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649889A" w:rsidP="0649889A" w:rsidRDefault="0649889A" w14:paraId="5AFAF445" w14:textId="0D3019F5">
      <w:pPr>
        <w:spacing w:after="0" w:line="240" w:lineRule="atLeast"/>
        <w:jc w:val="center"/>
        <w:rPr>
          <w:rFonts w:ascii="Times New Roman" w:hAnsi="Times New Roman" w:eastAsia="Times New Roman" w:cs="Times New Roman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</w:pPr>
      <w:r w:rsidRPr="0649889A" w:rsidR="0649889A">
        <w:rPr>
          <w:rFonts w:ascii="Times New Roman" w:hAnsi="Times New Roman" w:eastAsia="Times New Roman" w:cs="Times New Roman"/>
          <w:b w:val="1"/>
          <w:bCs w:val="1"/>
          <w:i w:val="1"/>
          <w:iCs w:val="1"/>
          <w:noProof w:val="0"/>
          <w:color w:val="000000" w:themeColor="text1" w:themeTint="FF" w:themeShade="FF"/>
          <w:sz w:val="28"/>
          <w:szCs w:val="28"/>
          <w:lang w:val="ru-RU"/>
        </w:rPr>
        <w:t>Календарный учебный график на апрель месяц 2020 учебный год</w:t>
      </w:r>
    </w:p>
    <w:p w:rsidR="0649889A" w:rsidP="0649889A" w:rsidRDefault="0649889A" w14:paraId="64FE5958" w14:textId="5584BAE7">
      <w:pPr>
        <w:spacing w:after="0" w:line="240" w:lineRule="atLeast"/>
        <w:jc w:val="center"/>
        <w:rPr>
          <w:rFonts w:ascii="Times New Roman" w:hAnsi="Times New Roman" w:eastAsia="Times New Roman" w:cs="Times New Roman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</w:pPr>
      <w:r w:rsidRPr="0649889A" w:rsidR="0649889A">
        <w:rPr>
          <w:rFonts w:ascii="Times New Roman" w:hAnsi="Times New Roman" w:eastAsia="Times New Roman" w:cs="Times New Roman"/>
          <w:b w:val="1"/>
          <w:bCs w:val="1"/>
          <w:i w:val="1"/>
          <w:iCs w:val="1"/>
          <w:noProof w:val="0"/>
          <w:color w:val="000000" w:themeColor="text1" w:themeTint="FF" w:themeShade="FF"/>
          <w:sz w:val="28"/>
          <w:szCs w:val="28"/>
          <w:lang w:val="ru-RU"/>
        </w:rPr>
        <w:t xml:space="preserve">Группа № 2 (четвертый год обучения), педагог </w:t>
      </w:r>
      <w:r w:rsidRPr="0649889A" w:rsidR="0649889A">
        <w:rPr>
          <w:rFonts w:ascii="Times New Roman" w:hAnsi="Times New Roman" w:eastAsia="Times New Roman" w:cs="Times New Roman"/>
          <w:b w:val="1"/>
          <w:bCs w:val="1"/>
          <w:i w:val="1"/>
          <w:iCs w:val="1"/>
          <w:noProof w:val="0"/>
          <w:color w:val="000000" w:themeColor="text1" w:themeTint="FF" w:themeShade="FF"/>
          <w:sz w:val="28"/>
          <w:szCs w:val="28"/>
          <w:lang w:val="ru-RU"/>
        </w:rPr>
        <w:t>Повышева</w:t>
      </w:r>
      <w:r w:rsidRPr="0649889A" w:rsidR="0649889A">
        <w:rPr>
          <w:rFonts w:ascii="Times New Roman" w:hAnsi="Times New Roman" w:eastAsia="Times New Roman" w:cs="Times New Roman"/>
          <w:b w:val="1"/>
          <w:bCs w:val="1"/>
          <w:i w:val="1"/>
          <w:iCs w:val="1"/>
          <w:noProof w:val="0"/>
          <w:color w:val="000000" w:themeColor="text1" w:themeTint="FF" w:themeShade="FF"/>
          <w:sz w:val="28"/>
          <w:szCs w:val="28"/>
          <w:lang w:val="ru-RU"/>
        </w:rPr>
        <w:t xml:space="preserve"> В.К.</w:t>
      </w:r>
    </w:p>
    <w:p w:rsidR="0649889A" w:rsidP="0649889A" w:rsidRDefault="0649889A" w14:paraId="7167D779" w14:textId="6CB896BC">
      <w:pPr>
        <w:spacing w:after="0" w:line="240" w:lineRule="atLeast"/>
        <w:jc w:val="center"/>
        <w:rPr>
          <w:rFonts w:ascii="Times New Roman" w:hAnsi="Times New Roman" w:eastAsia="Times New Roman" w:cs="Times New Roman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</w:pPr>
      <w:r w:rsidRPr="0649889A" w:rsidR="0649889A">
        <w:rPr>
          <w:rFonts w:ascii="Times New Roman" w:hAnsi="Times New Roman" w:eastAsia="Times New Roman" w:cs="Times New Roman"/>
          <w:b w:val="1"/>
          <w:bCs w:val="1"/>
          <w:i w:val="1"/>
          <w:iCs w:val="1"/>
          <w:noProof w:val="0"/>
          <w:color w:val="000000" w:themeColor="text1" w:themeTint="FF" w:themeShade="FF"/>
          <w:sz w:val="28"/>
          <w:szCs w:val="28"/>
          <w:lang w:val="ru-RU"/>
        </w:rPr>
        <w:t>Дистанционное обучение</w:t>
      </w:r>
    </w:p>
    <w:p w:rsidR="0649889A" w:rsidP="0649889A" w:rsidRDefault="0649889A" w14:paraId="466D4656" w14:textId="1709A158">
      <w:pPr>
        <w:pStyle w:val="a"/>
        <w:rPr>
          <w:rFonts w:ascii="Times New Roman" w:hAnsi="Times New Roman" w:eastAsia="Times New Roman" w:cs="Times New Roman"/>
          <w:b w:val="1"/>
          <w:bCs w:val="1"/>
          <w:i w:val="1"/>
          <w:iCs w:val="1"/>
          <w:sz w:val="24"/>
          <w:szCs w:val="24"/>
        </w:rPr>
      </w:pPr>
    </w:p>
    <w:tbl>
      <w:tblPr>
        <w:tblW w:w="11031" w:type="dxa"/>
        <w:tblInd w:w="-1026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Look w:val="01E0" w:firstRow="1" w:lastRow="1" w:firstColumn="1" w:lastColumn="1" w:noHBand="0" w:noVBand="0"/>
      </w:tblPr>
      <w:tblGrid>
        <w:gridCol w:w="615"/>
        <w:gridCol w:w="525"/>
        <w:gridCol w:w="555"/>
        <w:gridCol w:w="870"/>
        <w:gridCol w:w="1971"/>
        <w:gridCol w:w="660"/>
        <w:gridCol w:w="3120"/>
        <w:gridCol w:w="795"/>
        <w:gridCol w:w="1920"/>
      </w:tblGrid>
      <w:tr w:rsidR="0649889A" w:rsidTr="62203A75" w14:paraId="428E6718">
        <w:tc>
          <w:tcPr>
            <w:tcW w:w="6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hideMark/>
          </w:tcPr>
          <w:p w:rsidR="0649889A" w:rsidP="0649889A" w:rsidRDefault="0649889A" w14:paraId="0DA38DEA" w14:textId="255818D6">
            <w:pPr>
              <w:pStyle w:val="a"/>
              <w:spacing w:line="276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ar-SA"/>
              </w:rPr>
            </w:pPr>
            <w:r w:rsidRPr="0649889A" w:rsidR="0649889A">
              <w:rPr>
                <w:rFonts w:ascii="Times New Roman" w:hAnsi="Times New Roman" w:eastAsia="Times New Roman" w:cs="Times New Roman"/>
                <w:sz w:val="24"/>
                <w:szCs w:val="24"/>
                <w:lang w:eastAsia="ar-SA"/>
              </w:rPr>
              <w:t>105</w:t>
            </w:r>
          </w:p>
        </w:tc>
        <w:tc>
          <w:tcPr>
            <w:tcW w:w="5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hideMark/>
          </w:tcPr>
          <w:p w:rsidR="0649889A" w:rsidP="0649889A" w:rsidRDefault="0649889A" w14:paraId="27597FB4" w14:textId="5D20BD42">
            <w:pPr>
              <w:pStyle w:val="a"/>
              <w:spacing w:line="276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ar-SA"/>
              </w:rPr>
            </w:pPr>
            <w:r w:rsidRPr="0649889A" w:rsidR="0649889A">
              <w:rPr>
                <w:rFonts w:ascii="Times New Roman" w:hAnsi="Times New Roman" w:eastAsia="Times New Roman" w:cs="Times New Roman"/>
                <w:sz w:val="24"/>
                <w:szCs w:val="24"/>
                <w:lang w:eastAsia="ar-SA"/>
              </w:rPr>
              <w:t>04</w:t>
            </w:r>
          </w:p>
        </w:tc>
        <w:tc>
          <w:tcPr>
            <w:tcW w:w="5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hideMark/>
          </w:tcPr>
          <w:p w:rsidR="0649889A" w:rsidP="0649889A" w:rsidRDefault="0649889A" w14:paraId="79C5A46F" w14:textId="26603960">
            <w:pPr>
              <w:pStyle w:val="a"/>
              <w:spacing w:line="276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ar-SA"/>
              </w:rPr>
            </w:pPr>
            <w:r w:rsidRPr="0649889A" w:rsidR="0649889A">
              <w:rPr>
                <w:rFonts w:ascii="Times New Roman" w:hAnsi="Times New Roman" w:eastAsia="Times New Roman" w:cs="Times New Roman"/>
                <w:sz w:val="24"/>
                <w:szCs w:val="24"/>
                <w:lang w:eastAsia="ar-SA"/>
              </w:rPr>
              <w:t>6</w:t>
            </w:r>
          </w:p>
        </w:tc>
        <w:tc>
          <w:tcPr>
            <w:tcW w:w="8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hideMark/>
          </w:tcPr>
          <w:p w:rsidR="0649889A" w:rsidP="0649889A" w:rsidRDefault="0649889A" w14:paraId="74F41A3E" w14:textId="38733FDE">
            <w:pPr>
              <w:pStyle w:val="a"/>
              <w:spacing w:line="276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ar-SA"/>
              </w:rPr>
            </w:pPr>
            <w:r w:rsidRPr="0649889A" w:rsidR="0649889A">
              <w:rPr>
                <w:rFonts w:ascii="Times New Roman" w:hAnsi="Times New Roman" w:eastAsia="Times New Roman" w:cs="Times New Roman"/>
                <w:sz w:val="24"/>
                <w:szCs w:val="24"/>
                <w:lang w:eastAsia="ar-SA"/>
              </w:rPr>
              <w:t>15.00</w:t>
            </w:r>
          </w:p>
        </w:tc>
        <w:tc>
          <w:tcPr>
            <w:tcW w:w="19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hideMark/>
          </w:tcPr>
          <w:p w:rsidR="0649889A" w:rsidP="0649889A" w:rsidRDefault="0649889A" w14:paraId="264C334C" w14:textId="1A7AFA8F">
            <w:pPr>
              <w:spacing w:line="276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ar-SA"/>
              </w:rPr>
            </w:pPr>
            <w:r w:rsidRPr="0649889A" w:rsidR="0649889A"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Практическое </w:t>
            </w:r>
            <w:r w:rsidRPr="0649889A" w:rsidR="0649889A">
              <w:rPr>
                <w:rFonts w:ascii="Times New Roman" w:hAnsi="Times New Roman" w:eastAsia="Times New Roman" w:cs="Times New Roman"/>
                <w:sz w:val="24"/>
                <w:szCs w:val="24"/>
              </w:rPr>
              <w:t>занятие (</w:t>
            </w:r>
            <w:r w:rsidRPr="0649889A" w:rsidR="0649889A"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педагог присылает видео задание в </w:t>
            </w:r>
            <w:r w:rsidRPr="0649889A" w:rsidR="0649889A">
              <w:rPr>
                <w:rFonts w:ascii="Times New Roman" w:hAnsi="Times New Roman" w:eastAsia="Times New Roman" w:cs="Times New Roman"/>
                <w:sz w:val="24"/>
                <w:szCs w:val="24"/>
                <w:lang w:val="en-US"/>
              </w:rPr>
              <w:t>WhatsApp</w:t>
            </w:r>
            <w:r w:rsidRPr="0649889A" w:rsidR="0649889A">
              <w:rPr>
                <w:rFonts w:ascii="Times New Roman" w:hAnsi="Times New Roman" w:eastAsia="Times New Roman" w:cs="Times New Roman"/>
                <w:sz w:val="24"/>
                <w:szCs w:val="24"/>
              </w:rPr>
              <w:t>)</w:t>
            </w:r>
          </w:p>
        </w:tc>
        <w:tc>
          <w:tcPr>
            <w:tcW w:w="6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hideMark/>
          </w:tcPr>
          <w:p w:rsidR="0649889A" w:rsidP="0649889A" w:rsidRDefault="0649889A" w14:paraId="70314527" w14:textId="5E752A07">
            <w:pPr>
              <w:pStyle w:val="a"/>
              <w:spacing w:line="276" w:lineRule="auto"/>
              <w:rPr>
                <w:rFonts w:ascii="Times New Roman" w:hAnsi="Times New Roman" w:eastAsia="Times New Roman" w:cs="Times New Roman"/>
                <w:b w:val="1"/>
                <w:bCs w:val="1"/>
                <w:sz w:val="24"/>
                <w:szCs w:val="24"/>
                <w:lang w:eastAsia="ar-SA"/>
              </w:rPr>
            </w:pPr>
            <w:r w:rsidRPr="0649889A" w:rsidR="0649889A"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  <w:lang w:eastAsia="ar-SA"/>
              </w:rPr>
              <w:t>15 мин</w:t>
            </w:r>
          </w:p>
        </w:tc>
        <w:tc>
          <w:tcPr>
            <w:tcW w:w="31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hideMark/>
          </w:tcPr>
          <w:p w:rsidR="0649889A" w:rsidP="0649889A" w:rsidRDefault="0649889A" w14:paraId="49ACC16E" w14:textId="6062DFAE">
            <w:pPr>
              <w:pStyle w:val="a"/>
              <w:spacing w:line="276" w:lineRule="auto"/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</w:pPr>
            <w:r w:rsidRPr="0649889A" w:rsidR="0649889A"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Выполнение различных комбинаций из изученных шагов, прыжков, поворотов и других танцевальных элементов</w:t>
            </w:r>
          </w:p>
        </w:tc>
        <w:tc>
          <w:tcPr>
            <w:tcW w:w="7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hideMark/>
          </w:tcPr>
          <w:p w:rsidR="0649889A" w:rsidP="0649889A" w:rsidRDefault="0649889A" w14:paraId="5AB2E122" w14:textId="40885332">
            <w:pPr>
              <w:pStyle w:val="a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 w:rsidRPr="0649889A" w:rsidR="0649889A">
              <w:rPr>
                <w:rFonts w:ascii="Times New Roman" w:hAnsi="Times New Roman" w:eastAsia="Times New Roman" w:cs="Times New Roman"/>
                <w:sz w:val="24"/>
                <w:szCs w:val="24"/>
              </w:rPr>
              <w:t>Дом.</w:t>
            </w:r>
          </w:p>
          <w:p w:rsidR="0649889A" w:rsidP="0649889A" w:rsidRDefault="0649889A" w14:paraId="6516BA08" w14:textId="0DD9121C">
            <w:pPr>
              <w:pStyle w:val="a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 w:rsidRPr="0649889A" w:rsidR="0649889A">
              <w:rPr>
                <w:rFonts w:ascii="Times New Roman" w:hAnsi="Times New Roman" w:eastAsia="Times New Roman" w:cs="Times New Roman"/>
                <w:sz w:val="24"/>
                <w:szCs w:val="24"/>
              </w:rPr>
              <w:t>обуч</w:t>
            </w:r>
          </w:p>
        </w:tc>
        <w:tc>
          <w:tcPr>
            <w:tcW w:w="19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hideMark/>
          </w:tcPr>
          <w:p w:rsidR="0649889A" w:rsidP="0649889A" w:rsidRDefault="0649889A" w14:paraId="477B01A2" w14:textId="7DE3928D">
            <w:pPr>
              <w:spacing w:line="276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ar-SA"/>
              </w:rPr>
            </w:pPr>
            <w:r w:rsidRPr="0649889A" w:rsidR="0649889A"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Педагогическое наблюдение (Обратная связь </w:t>
            </w:r>
            <w:r w:rsidRPr="0649889A" w:rsidR="0649889A">
              <w:rPr>
                <w:rFonts w:ascii="Times New Roman" w:hAnsi="Times New Roman" w:eastAsia="Times New Roman" w:cs="Times New Roman"/>
                <w:sz w:val="24"/>
                <w:szCs w:val="24"/>
                <w:lang w:val="en-US"/>
              </w:rPr>
              <w:t>WhatsApp</w:t>
            </w:r>
            <w:r w:rsidRPr="0649889A" w:rsidR="0649889A">
              <w:rPr>
                <w:rFonts w:ascii="Times New Roman" w:hAnsi="Times New Roman" w:eastAsia="Times New Roman" w:cs="Times New Roman"/>
                <w:sz w:val="24"/>
                <w:szCs w:val="24"/>
              </w:rPr>
              <w:t>)</w:t>
            </w:r>
          </w:p>
          <w:p w:rsidR="0649889A" w:rsidP="0649889A" w:rsidRDefault="0649889A" w14:paraId="2411EF1C" w14:textId="37210A11">
            <w:pPr>
              <w:pStyle w:val="a"/>
              <w:spacing w:line="276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ar-SA"/>
              </w:rPr>
            </w:pPr>
          </w:p>
        </w:tc>
      </w:tr>
      <w:tr xmlns:wp14="http://schemas.microsoft.com/office/word/2010/wordml" w:rsidRPr="002B1DE1" w:rsidR="00101577" w:rsidTr="62203A75" w14:paraId="55E8CF11" wp14:textId="77777777">
        <w:tc>
          <w:tcPr>
            <w:tcW w:w="6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hideMark/>
          </w:tcPr>
          <w:p w:rsidRPr="002B1DE1" w:rsidR="00101577" w:rsidP="0649889A" w:rsidRDefault="00101577" w14:paraId="672A6659" wp14:textId="77777777" wp14:noSpellErr="1">
            <w:pPr>
              <w:spacing w:line="276" w:lineRule="auto"/>
              <w:rPr>
                <w:rFonts w:ascii="Times New Roman" w:hAnsi="Times New Roman" w:eastAsia="Times New Roman" w:cs="Times New Roman"/>
                <w:kern w:val="2"/>
                <w:sz w:val="24"/>
                <w:szCs w:val="24"/>
                <w:lang w:eastAsia="ar-SA"/>
              </w:rPr>
            </w:pPr>
          </w:p>
        </w:tc>
        <w:tc>
          <w:tcPr>
            <w:tcW w:w="5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hideMark/>
          </w:tcPr>
          <w:p w:rsidRPr="002B1DE1" w:rsidR="00101577" w:rsidP="0649889A" w:rsidRDefault="00101577" w14:paraId="0A37501D" wp14:textId="77777777" wp14:noSpellErr="1">
            <w:pPr>
              <w:spacing w:line="276" w:lineRule="auto"/>
              <w:rPr>
                <w:rFonts w:ascii="Times New Roman" w:hAnsi="Times New Roman" w:eastAsia="Times New Roman" w:cs="Times New Roman"/>
                <w:kern w:val="2"/>
                <w:sz w:val="24"/>
                <w:szCs w:val="24"/>
                <w:lang w:eastAsia="ar-SA"/>
              </w:rPr>
            </w:pPr>
          </w:p>
        </w:tc>
        <w:tc>
          <w:tcPr>
            <w:tcW w:w="5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hideMark/>
          </w:tcPr>
          <w:p w:rsidRPr="002B1DE1" w:rsidR="00101577" w:rsidP="0649889A" w:rsidRDefault="00101577" w14:paraId="5DAB6C7B" wp14:textId="77777777" wp14:noSpellErr="1">
            <w:pPr>
              <w:spacing w:line="276" w:lineRule="auto"/>
              <w:rPr>
                <w:rFonts w:ascii="Times New Roman" w:hAnsi="Times New Roman" w:eastAsia="Times New Roman" w:cs="Times New Roman"/>
                <w:kern w:val="2"/>
                <w:sz w:val="24"/>
                <w:szCs w:val="24"/>
                <w:lang w:eastAsia="ar-SA"/>
              </w:rPr>
            </w:pPr>
          </w:p>
        </w:tc>
        <w:tc>
          <w:tcPr>
            <w:tcW w:w="8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hideMark/>
          </w:tcPr>
          <w:p w:rsidRPr="002B1DE1" w:rsidR="00101577" w:rsidP="0649889A" w:rsidRDefault="00101577" w14:paraId="02EB378F" wp14:textId="77777777" wp14:noSpellErr="1">
            <w:pPr>
              <w:spacing w:line="276" w:lineRule="auto"/>
              <w:rPr>
                <w:rFonts w:ascii="Times New Roman" w:hAnsi="Times New Roman" w:eastAsia="Times New Roman" w:cs="Times New Roman"/>
                <w:kern w:val="2"/>
                <w:sz w:val="24"/>
                <w:szCs w:val="24"/>
                <w:lang w:eastAsia="ar-SA"/>
              </w:rPr>
            </w:pPr>
          </w:p>
        </w:tc>
        <w:tc>
          <w:tcPr>
            <w:tcW w:w="19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hideMark/>
          </w:tcPr>
          <w:p w:rsidRPr="002B1DE1" w:rsidR="00101577" w:rsidP="0649889A" w:rsidRDefault="00101577" w14:paraId="6A05A809" wp14:textId="77777777" wp14:noSpellErr="1">
            <w:pPr>
              <w:spacing w:line="276" w:lineRule="auto"/>
              <w:rPr>
                <w:rFonts w:ascii="Times New Roman" w:hAnsi="Times New Roman" w:eastAsia="Times New Roman" w:cs="Times New Roman"/>
                <w:kern w:val="2"/>
                <w:sz w:val="24"/>
                <w:szCs w:val="24"/>
                <w:lang w:eastAsia="ar-SA"/>
              </w:rPr>
            </w:pPr>
          </w:p>
        </w:tc>
        <w:tc>
          <w:tcPr>
            <w:tcW w:w="6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hideMark/>
          </w:tcPr>
          <w:p w:rsidRPr="002B1DE1" w:rsidR="00101577" w:rsidP="0649889A" w:rsidRDefault="00101577" w14:paraId="5A39BBE3" wp14:textId="77777777" wp14:noSpellErr="1">
            <w:pPr>
              <w:spacing w:line="276" w:lineRule="auto"/>
              <w:rPr>
                <w:rFonts w:ascii="Times New Roman" w:hAnsi="Times New Roman" w:eastAsia="Times New Roman" w:cs="Times New Roman"/>
                <w:b w:val="1"/>
                <w:bCs w:val="1"/>
                <w:kern w:val="2"/>
                <w:sz w:val="24"/>
                <w:szCs w:val="24"/>
                <w:lang w:eastAsia="ar-SA"/>
              </w:rPr>
            </w:pPr>
          </w:p>
        </w:tc>
        <w:tc>
          <w:tcPr>
            <w:tcW w:w="31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hideMark/>
          </w:tcPr>
          <w:p w:rsidRPr="002B1DE1" w:rsidR="00101577" w:rsidP="0649889A" w:rsidRDefault="00101577" w14:paraId="7052C0F5" wp14:textId="77777777">
            <w:pPr>
              <w:spacing w:line="276" w:lineRule="auto"/>
              <w:rPr>
                <w:rFonts w:ascii="Times New Roman" w:hAnsi="Times New Roman" w:eastAsia="Times New Roman" w:cs="Times New Roman"/>
                <w:b w:val="1"/>
                <w:bCs w:val="1"/>
                <w:kern w:val="2"/>
                <w:sz w:val="24"/>
                <w:szCs w:val="24"/>
                <w:lang w:eastAsia="ar-SA"/>
              </w:rPr>
            </w:pPr>
            <w:r w:rsidRPr="0649889A" w:rsidR="0649889A">
              <w:rPr>
                <w:rFonts w:ascii="Times New Roman" w:hAnsi="Times New Roman" w:eastAsia="Times New Roman" w:cs="Times New Roman"/>
                <w:b w:val="1"/>
                <w:bCs w:val="1"/>
                <w:sz w:val="24"/>
                <w:szCs w:val="24"/>
              </w:rPr>
              <w:t>Стретчинг</w:t>
            </w:r>
          </w:p>
        </w:tc>
        <w:tc>
          <w:tcPr>
            <w:tcW w:w="7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hideMark/>
          </w:tcPr>
          <w:p w:rsidRPr="002B1DE1" w:rsidR="00101577" w:rsidP="0649889A" w:rsidRDefault="00101577" w14:paraId="41C8F396" wp14:textId="77777777" wp14:noSpellErr="1">
            <w:pPr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  <w:tc>
          <w:tcPr>
            <w:tcW w:w="19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hideMark/>
          </w:tcPr>
          <w:p w:rsidRPr="002B1DE1" w:rsidR="00101577" w:rsidP="0649889A" w:rsidRDefault="00101577" w14:paraId="72A3D3EC" wp14:textId="77777777" wp14:noSpellErr="1">
            <w:pPr>
              <w:spacing w:line="276" w:lineRule="auto"/>
              <w:rPr>
                <w:rFonts w:ascii="Times New Roman" w:hAnsi="Times New Roman" w:eastAsia="Times New Roman" w:cs="Times New Roman"/>
                <w:kern w:val="2"/>
                <w:sz w:val="24"/>
                <w:szCs w:val="24"/>
                <w:lang w:eastAsia="ar-SA"/>
              </w:rPr>
            </w:pPr>
          </w:p>
        </w:tc>
      </w:tr>
      <w:tr xmlns:wp14="http://schemas.microsoft.com/office/word/2010/wordml" w:rsidRPr="002B1DE1" w:rsidR="00101577" w:rsidTr="62203A75" w14:paraId="6A8F6BDD" wp14:textId="77777777">
        <w:tc>
          <w:tcPr>
            <w:tcW w:w="6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hideMark/>
          </w:tcPr>
          <w:p w:rsidRPr="002B1DE1" w:rsidR="00101577" w:rsidP="0649889A" w:rsidRDefault="00101577" w14:paraId="30CBA9E8" wp14:textId="77777777" wp14:noSpellErr="1">
            <w:pPr>
              <w:spacing w:line="276" w:lineRule="auto"/>
              <w:rPr>
                <w:rFonts w:ascii="Times New Roman" w:hAnsi="Times New Roman" w:eastAsia="Times New Roman" w:cs="Times New Roman"/>
                <w:kern w:val="2"/>
                <w:sz w:val="24"/>
                <w:szCs w:val="24"/>
                <w:lang w:eastAsia="ar-SA"/>
              </w:rPr>
            </w:pPr>
            <w:r w:rsidRPr="0649889A">
              <w:rPr>
                <w:rFonts w:ascii="Times New Roman" w:hAnsi="Times New Roman" w:eastAsia="Times New Roman" w:cs="Times New Roman"/>
                <w:kern w:val="2"/>
                <w:sz w:val="24"/>
                <w:szCs w:val="24"/>
                <w:lang w:eastAsia="ar-SA"/>
              </w:rPr>
              <w:t>106</w:t>
            </w:r>
          </w:p>
        </w:tc>
        <w:tc>
          <w:tcPr>
            <w:tcW w:w="5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hideMark/>
          </w:tcPr>
          <w:p w:rsidRPr="002B1DE1" w:rsidR="00101577" w:rsidP="0649889A" w:rsidRDefault="00101577" w14:paraId="5464B667" wp14:textId="77777777" wp14:noSpellErr="1">
            <w:pPr>
              <w:spacing w:line="276" w:lineRule="auto"/>
              <w:rPr>
                <w:rFonts w:ascii="Times New Roman" w:hAnsi="Times New Roman" w:eastAsia="Times New Roman" w:cs="Times New Roman"/>
                <w:kern w:val="2"/>
                <w:sz w:val="24"/>
                <w:szCs w:val="24"/>
                <w:lang w:eastAsia="ar-SA"/>
              </w:rPr>
            </w:pPr>
            <w:r w:rsidRPr="0649889A">
              <w:rPr>
                <w:rFonts w:ascii="Times New Roman" w:hAnsi="Times New Roman" w:eastAsia="Times New Roman" w:cs="Times New Roman"/>
                <w:kern w:val="2"/>
                <w:sz w:val="24"/>
                <w:szCs w:val="24"/>
                <w:lang w:eastAsia="ar-SA"/>
              </w:rPr>
              <w:t>04</w:t>
            </w:r>
          </w:p>
        </w:tc>
        <w:tc>
          <w:tcPr>
            <w:tcW w:w="5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2B1DE1" w:rsidR="00101577" w:rsidP="0649889A" w:rsidRDefault="00101577" w14:paraId="71931EE1" wp14:textId="1ADB78F1">
            <w:pPr>
              <w:pStyle w:val="a"/>
              <w:bidi w:val="0"/>
              <w:spacing w:before="0" w:beforeAutospacing="off" w:after="0" w:afterAutospacing="off" w:line="276" w:lineRule="auto"/>
              <w:ind w:left="0" w:right="0"/>
              <w:jc w:val="left"/>
            </w:pPr>
            <w:r w:rsidRPr="0649889A" w:rsidR="0649889A">
              <w:rPr>
                <w:rFonts w:ascii="Times New Roman" w:hAnsi="Times New Roman" w:eastAsia="Times New Roman" w:cs="Times New Roman"/>
                <w:sz w:val="24"/>
                <w:szCs w:val="24"/>
                <w:lang w:eastAsia="ar-SA"/>
              </w:rPr>
              <w:t>6</w:t>
            </w:r>
          </w:p>
        </w:tc>
        <w:tc>
          <w:tcPr>
            <w:tcW w:w="8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2B1DE1" w:rsidR="00101577" w:rsidP="0649889A" w:rsidRDefault="00101577" w14:paraId="4D7FABEE" wp14:textId="77777777">
            <w:pPr>
              <w:spacing w:line="276" w:lineRule="auto"/>
              <w:rPr>
                <w:rFonts w:ascii="Times New Roman" w:hAnsi="Times New Roman" w:eastAsia="Times New Roman" w:cs="Times New Roman"/>
                <w:kern w:val="2"/>
                <w:sz w:val="24"/>
                <w:szCs w:val="24"/>
                <w:lang w:eastAsia="ar-SA"/>
              </w:rPr>
            </w:pPr>
            <w:r w:rsidRPr="0649889A">
              <w:rPr>
                <w:rFonts w:ascii="Times New Roman" w:hAnsi="Times New Roman" w:eastAsia="Times New Roman" w:cs="Times New Roman"/>
                <w:kern w:val="2"/>
                <w:sz w:val="24"/>
                <w:szCs w:val="24"/>
                <w:lang w:eastAsia="ar-SA"/>
              </w:rPr>
              <w:t>15.15</w:t>
            </w:r>
          </w:p>
        </w:tc>
        <w:tc>
          <w:tcPr>
            <w:tcW w:w="19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hideMark/>
          </w:tcPr>
          <w:p w:rsidRPr="002B1DE1" w:rsidR="00101577" w:rsidP="0649889A" w:rsidRDefault="00101577" w14:paraId="44C1806A" wp14:textId="027434C3">
            <w:pPr>
              <w:spacing w:line="276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ar-SA"/>
              </w:rPr>
            </w:pPr>
            <w:r w:rsidRPr="0649889A" w:rsidR="0649889A"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Занятие-консультация </w:t>
            </w:r>
          </w:p>
          <w:p w:rsidRPr="002B1DE1" w:rsidR="00101577" w:rsidP="0649889A" w:rsidRDefault="00101577" w14:paraId="51EA419A" wp14:textId="278016E4">
            <w:pPr>
              <w:spacing w:line="276" w:lineRule="auto"/>
              <w:rPr>
                <w:rFonts w:ascii="Times New Roman" w:hAnsi="Times New Roman" w:eastAsia="Times New Roman" w:cs="Times New Roman"/>
                <w:kern w:val="2"/>
                <w:sz w:val="24"/>
                <w:szCs w:val="24"/>
                <w:lang w:eastAsia="ar-SA"/>
              </w:rPr>
            </w:pPr>
            <w:r w:rsidRPr="0649889A" w:rsidR="0649889A"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(педагог присылает видео задание в </w:t>
            </w:r>
            <w:r w:rsidRPr="0649889A" w:rsidR="0649889A">
              <w:rPr>
                <w:rFonts w:ascii="Times New Roman" w:hAnsi="Times New Roman" w:eastAsia="Times New Roman" w:cs="Times New Roman"/>
                <w:sz w:val="24"/>
                <w:szCs w:val="24"/>
                <w:lang w:val="en-US"/>
              </w:rPr>
              <w:t>WhatsApp</w:t>
            </w:r>
            <w:r w:rsidRPr="0649889A" w:rsidR="0649889A">
              <w:rPr>
                <w:rFonts w:ascii="Times New Roman" w:hAnsi="Times New Roman" w:eastAsia="Times New Roman" w:cs="Times New Roman"/>
                <w:sz w:val="24"/>
                <w:szCs w:val="24"/>
              </w:rPr>
              <w:t>)</w:t>
            </w:r>
            <w:bookmarkStart w:name="_GoBack" w:id="0"/>
            <w:bookmarkEnd w:id="0"/>
          </w:p>
        </w:tc>
        <w:tc>
          <w:tcPr>
            <w:tcW w:w="6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hideMark/>
          </w:tcPr>
          <w:p w:rsidRPr="002B1DE1" w:rsidR="00101577" w:rsidP="0649889A" w:rsidRDefault="00101577" w14:paraId="107DF070" wp14:textId="2438AAAB">
            <w:pPr>
              <w:spacing w:line="276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ar-SA"/>
              </w:rPr>
            </w:pPr>
            <w:r w:rsidRPr="0649889A" w:rsidR="0649889A">
              <w:rPr>
                <w:rFonts w:ascii="Times New Roman" w:hAnsi="Times New Roman" w:eastAsia="Times New Roman" w:cs="Times New Roman"/>
                <w:sz w:val="24"/>
                <w:szCs w:val="24"/>
              </w:rPr>
              <w:t>15</w:t>
            </w:r>
          </w:p>
          <w:p w:rsidRPr="002B1DE1" w:rsidR="00101577" w:rsidP="0649889A" w:rsidRDefault="00101577" w14:paraId="505ED90B" wp14:textId="61C8CE13">
            <w:pPr>
              <w:spacing w:line="276" w:lineRule="auto"/>
              <w:rPr>
                <w:rFonts w:ascii="Times New Roman" w:hAnsi="Times New Roman" w:eastAsia="Times New Roman" w:cs="Times New Roman"/>
                <w:kern w:val="2"/>
                <w:sz w:val="24"/>
                <w:szCs w:val="24"/>
                <w:lang w:eastAsia="ar-SA"/>
              </w:rPr>
            </w:pPr>
            <w:r w:rsidRPr="0649889A" w:rsidR="0649889A">
              <w:rPr>
                <w:rFonts w:ascii="Times New Roman" w:hAnsi="Times New Roman" w:eastAsia="Times New Roman" w:cs="Times New Roman"/>
                <w:sz w:val="24"/>
                <w:szCs w:val="24"/>
              </w:rPr>
              <w:t>мин</w:t>
            </w:r>
          </w:p>
        </w:tc>
        <w:tc>
          <w:tcPr>
            <w:tcW w:w="31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hideMark/>
          </w:tcPr>
          <w:p w:rsidRPr="002B1DE1" w:rsidR="00101577" w:rsidP="0649889A" w:rsidRDefault="00101577" w14:paraId="48BCEE42" wp14:textId="77777777">
            <w:pPr>
              <w:spacing w:line="276" w:lineRule="auto"/>
              <w:rPr>
                <w:rFonts w:ascii="Times New Roman" w:hAnsi="Times New Roman" w:eastAsia="Times New Roman" w:cs="Times New Roman"/>
                <w:kern w:val="2"/>
                <w:sz w:val="24"/>
                <w:szCs w:val="24"/>
                <w:lang w:eastAsia="ar-SA"/>
              </w:rPr>
            </w:pPr>
            <w:r w:rsidRPr="0649889A">
              <w:rPr>
                <w:rFonts w:ascii="Times New Roman" w:hAnsi="Times New Roman" w:eastAsia="Times New Roman" w:cs="Times New Roman"/>
                <w:kern w:val="2"/>
                <w:sz w:val="24"/>
                <w:szCs w:val="24"/>
                <w:lang w:eastAsia="ar-SA"/>
              </w:rPr>
              <w:t xml:space="preserve">Техника выполнения </w:t>
            </w:r>
            <w:r w:rsidRPr="0649889A">
              <w:rPr>
                <w:rFonts w:ascii="Times New Roman" w:hAnsi="Times New Roman" w:eastAsia="Times New Roman" w:cs="Times New Roman"/>
                <w:kern w:val="2"/>
                <w:sz w:val="24"/>
                <w:szCs w:val="24"/>
                <w:lang w:eastAsia="ar-SA"/>
              </w:rPr>
              <w:t>стретчинг</w:t>
            </w:r>
            <w:r w:rsidRPr="0649889A">
              <w:rPr>
                <w:rFonts w:ascii="Times New Roman" w:hAnsi="Times New Roman" w:eastAsia="Times New Roman" w:cs="Times New Roman"/>
                <w:kern w:val="2"/>
                <w:sz w:val="24"/>
                <w:szCs w:val="24"/>
                <w:lang w:eastAsia="ar-SA"/>
              </w:rPr>
              <w:t xml:space="preserve"> характера</w:t>
            </w:r>
          </w:p>
        </w:tc>
        <w:tc>
          <w:tcPr>
            <w:tcW w:w="7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hideMark/>
          </w:tcPr>
          <w:p w:rsidR="00101577" w:rsidP="0649889A" w:rsidRDefault="00101577" w14:paraId="43781096" wp14:textId="630B14B7">
            <w:pPr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 w:rsidRPr="0649889A" w:rsidR="0649889A">
              <w:rPr>
                <w:rFonts w:ascii="Times New Roman" w:hAnsi="Times New Roman" w:eastAsia="Times New Roman" w:cs="Times New Roman"/>
                <w:sz w:val="24"/>
                <w:szCs w:val="24"/>
              </w:rPr>
              <w:t>Дом.</w:t>
            </w:r>
          </w:p>
          <w:p w:rsidRPr="00027E10" w:rsidR="00101577" w:rsidP="0649889A" w:rsidRDefault="00101577" w14:paraId="45A9BD70" wp14:textId="77777777">
            <w:pPr>
              <w:spacing w:line="240" w:lineRule="auto"/>
              <w:rPr>
                <w:rFonts w:ascii="Times New Roman" w:hAnsi="Times New Roman" w:eastAsia="Times New Roman" w:cs="Times New Roman"/>
                <w:kern w:val="2"/>
                <w:sz w:val="24"/>
                <w:szCs w:val="24"/>
                <w:lang w:eastAsia="ar-SA"/>
              </w:rPr>
            </w:pPr>
            <w:proofErr w:type="spellStart"/>
            <w:r w:rsidRPr="0649889A" w:rsidR="0649889A">
              <w:rPr>
                <w:rFonts w:ascii="Times New Roman" w:hAnsi="Times New Roman" w:eastAsia="Times New Roman" w:cs="Times New Roman"/>
                <w:sz w:val="24"/>
                <w:szCs w:val="24"/>
              </w:rPr>
              <w:t>обуч</w:t>
            </w:r>
            <w:proofErr w:type="spellEnd"/>
          </w:p>
        </w:tc>
        <w:tc>
          <w:tcPr>
            <w:tcW w:w="19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hideMark/>
          </w:tcPr>
          <w:p w:rsidRPr="002B1DE1" w:rsidR="00101577" w:rsidP="0649889A" w:rsidRDefault="00101577" w14:paraId="3A4EF131" wp14:textId="77777777">
            <w:pPr>
              <w:spacing w:line="276" w:lineRule="auto"/>
              <w:rPr>
                <w:rFonts w:ascii="Times New Roman" w:hAnsi="Times New Roman" w:eastAsia="Times New Roman" w:cs="Times New Roman"/>
                <w:kern w:val="2"/>
                <w:sz w:val="24"/>
                <w:szCs w:val="24"/>
                <w:lang w:eastAsia="ar-SA"/>
              </w:rPr>
            </w:pPr>
            <w:r w:rsidRPr="0649889A">
              <w:rPr>
                <w:rFonts w:ascii="Times New Roman" w:hAnsi="Times New Roman" w:eastAsia="Times New Roman" w:cs="Times New Roman"/>
                <w:kern w:val="2"/>
                <w:sz w:val="24"/>
                <w:szCs w:val="24"/>
                <w:lang w:eastAsia="ar-SA"/>
              </w:rPr>
              <w:t>Обратная связ</w:t>
            </w:r>
            <w:r w:rsidRPr="0649889A">
              <w:rPr>
                <w:rFonts w:ascii="Times New Roman" w:hAnsi="Times New Roman" w:eastAsia="Times New Roman" w:cs="Times New Roman"/>
                <w:kern w:val="2"/>
                <w:sz w:val="24"/>
                <w:szCs w:val="24"/>
                <w:lang w:eastAsia="ar-SA"/>
              </w:rPr>
              <w:t xml:space="preserve">ь </w:t>
            </w:r>
            <w:r w:rsidRPr="0649889A">
              <w:rPr>
                <w:rFonts w:ascii="Times New Roman" w:hAnsi="Times New Roman" w:eastAsia="Times New Roman" w:cs="Times New Roman"/>
                <w:sz w:val="24"/>
                <w:szCs w:val="24"/>
              </w:rPr>
              <w:t>(</w:t>
            </w:r>
            <w:r w:rsidRPr="0649889A"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Обратная связь </w:t>
            </w:r>
            <w:r w:rsidRPr="0649889A">
              <w:rPr>
                <w:rFonts w:ascii="Times New Roman" w:hAnsi="Times New Roman" w:eastAsia="Times New Roman" w:cs="Times New Roman"/>
                <w:sz w:val="24"/>
                <w:szCs w:val="24"/>
                <w:lang w:val="en-US"/>
              </w:rPr>
              <w:t>WhatsApp</w:t>
            </w:r>
            <w:r w:rsidRPr="0649889A">
              <w:rPr>
                <w:rFonts w:ascii="Times New Roman" w:hAnsi="Times New Roman" w:eastAsia="Times New Roman" w:cs="Times New Roman"/>
                <w:sz w:val="24"/>
                <w:szCs w:val="24"/>
              </w:rPr>
              <w:t>)</w:t>
            </w:r>
          </w:p>
        </w:tc>
      </w:tr>
      <w:tr xmlns:wp14="http://schemas.microsoft.com/office/word/2010/wordml" w:rsidRPr="002B1DE1" w:rsidR="00101577" w:rsidTr="62203A75" w14:paraId="54E584DF" wp14:textId="77777777">
        <w:tc>
          <w:tcPr>
            <w:tcW w:w="6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hideMark/>
          </w:tcPr>
          <w:p w:rsidRPr="002B1DE1" w:rsidR="00101577" w:rsidP="0649889A" w:rsidRDefault="00101577" w14:paraId="4C3C3ED4" wp14:textId="77777777" wp14:noSpellErr="1">
            <w:pPr>
              <w:spacing w:line="276" w:lineRule="auto"/>
              <w:rPr>
                <w:rFonts w:ascii="Times New Roman" w:hAnsi="Times New Roman" w:eastAsia="Times New Roman" w:cs="Times New Roman"/>
                <w:kern w:val="2"/>
                <w:sz w:val="24"/>
                <w:szCs w:val="24"/>
                <w:lang w:eastAsia="ar-SA"/>
              </w:rPr>
            </w:pPr>
            <w:r w:rsidRPr="0649889A">
              <w:rPr>
                <w:rFonts w:ascii="Times New Roman" w:hAnsi="Times New Roman" w:eastAsia="Times New Roman" w:cs="Times New Roman"/>
                <w:kern w:val="2"/>
                <w:sz w:val="24"/>
                <w:szCs w:val="24"/>
                <w:lang w:eastAsia="ar-SA"/>
              </w:rPr>
              <w:t>107</w:t>
            </w:r>
          </w:p>
        </w:tc>
        <w:tc>
          <w:tcPr>
            <w:tcW w:w="5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hideMark/>
          </w:tcPr>
          <w:p w:rsidRPr="002B1DE1" w:rsidR="00101577" w:rsidP="0649889A" w:rsidRDefault="00101577" w14:paraId="165A9EEF" wp14:textId="77777777" wp14:noSpellErr="1">
            <w:pPr>
              <w:spacing w:line="276" w:lineRule="auto"/>
              <w:rPr>
                <w:rFonts w:ascii="Times New Roman" w:hAnsi="Times New Roman" w:eastAsia="Times New Roman" w:cs="Times New Roman"/>
                <w:kern w:val="2"/>
                <w:sz w:val="24"/>
                <w:szCs w:val="24"/>
                <w:lang w:eastAsia="ar-SA"/>
              </w:rPr>
            </w:pPr>
            <w:r w:rsidRPr="0649889A">
              <w:rPr>
                <w:rFonts w:ascii="Times New Roman" w:hAnsi="Times New Roman" w:eastAsia="Times New Roman" w:cs="Times New Roman"/>
                <w:kern w:val="2"/>
                <w:sz w:val="24"/>
                <w:szCs w:val="24"/>
                <w:lang w:eastAsia="ar-SA"/>
              </w:rPr>
              <w:t>04</w:t>
            </w:r>
          </w:p>
        </w:tc>
        <w:tc>
          <w:tcPr>
            <w:tcW w:w="5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2B1DE1" w:rsidR="00101577" w:rsidP="0649889A" w:rsidRDefault="00101577" w14:paraId="76C101CD" wp14:textId="3C093179">
            <w:pPr>
              <w:pStyle w:val="a"/>
              <w:bidi w:val="0"/>
              <w:spacing w:before="0" w:beforeAutospacing="off" w:after="0" w:afterAutospacing="off" w:line="276" w:lineRule="auto"/>
              <w:ind w:left="0" w:right="0"/>
              <w:jc w:val="left"/>
            </w:pPr>
            <w:r w:rsidRPr="0649889A" w:rsidR="0649889A">
              <w:rPr>
                <w:rFonts w:ascii="Times New Roman" w:hAnsi="Times New Roman" w:eastAsia="Times New Roman" w:cs="Times New Roman"/>
                <w:sz w:val="24"/>
                <w:szCs w:val="24"/>
                <w:lang w:eastAsia="ar-SA"/>
              </w:rPr>
              <w:t>11</w:t>
            </w:r>
          </w:p>
        </w:tc>
        <w:tc>
          <w:tcPr>
            <w:tcW w:w="8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2B1DE1" w:rsidR="00101577" w:rsidP="0649889A" w:rsidRDefault="00101577" w14:paraId="787C74DD" wp14:textId="77777777">
            <w:pPr>
              <w:spacing w:line="276" w:lineRule="auto"/>
              <w:rPr>
                <w:rFonts w:ascii="Times New Roman" w:hAnsi="Times New Roman" w:eastAsia="Times New Roman" w:cs="Times New Roman"/>
                <w:kern w:val="2"/>
                <w:sz w:val="24"/>
                <w:szCs w:val="24"/>
                <w:lang w:eastAsia="ar-SA"/>
              </w:rPr>
            </w:pPr>
            <w:r w:rsidRPr="0649889A">
              <w:rPr>
                <w:rFonts w:ascii="Times New Roman" w:hAnsi="Times New Roman" w:eastAsia="Times New Roman" w:cs="Times New Roman"/>
                <w:kern w:val="2"/>
                <w:sz w:val="24"/>
                <w:szCs w:val="24"/>
                <w:lang w:eastAsia="ar-SA"/>
              </w:rPr>
              <w:t>16.00</w:t>
            </w:r>
          </w:p>
        </w:tc>
        <w:tc>
          <w:tcPr>
            <w:tcW w:w="19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hideMark/>
          </w:tcPr>
          <w:p w:rsidRPr="002B1DE1" w:rsidR="00101577" w:rsidP="0649889A" w:rsidRDefault="00101577" w14:paraId="05C11EFE" wp14:textId="2A24D132">
            <w:pPr>
              <w:spacing w:line="276" w:lineRule="auto"/>
              <w:rPr>
                <w:rFonts w:ascii="Times New Roman" w:hAnsi="Times New Roman" w:eastAsia="Times New Roman" w:cs="Times New Roman"/>
                <w:kern w:val="2"/>
                <w:sz w:val="24"/>
                <w:szCs w:val="24"/>
                <w:lang w:eastAsia="ar-SA"/>
              </w:rPr>
            </w:pPr>
            <w:r w:rsidRPr="0649889A" w:rsidR="0649889A"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Практическое занятие (педагог присылает видео задание в </w:t>
            </w:r>
            <w:r w:rsidRPr="0649889A" w:rsidR="0649889A">
              <w:rPr>
                <w:rFonts w:ascii="Times New Roman" w:hAnsi="Times New Roman" w:eastAsia="Times New Roman" w:cs="Times New Roman"/>
                <w:sz w:val="24"/>
                <w:szCs w:val="24"/>
                <w:lang w:val="en-US"/>
              </w:rPr>
              <w:t>WhatsApp</w:t>
            </w:r>
            <w:r w:rsidRPr="0649889A" w:rsidR="0649889A">
              <w:rPr>
                <w:rFonts w:ascii="Times New Roman" w:hAnsi="Times New Roman" w:eastAsia="Times New Roman" w:cs="Times New Roman"/>
                <w:sz w:val="24"/>
                <w:szCs w:val="24"/>
              </w:rPr>
              <w:t>)</w:t>
            </w:r>
          </w:p>
        </w:tc>
        <w:tc>
          <w:tcPr>
            <w:tcW w:w="6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hideMark/>
          </w:tcPr>
          <w:p w:rsidRPr="002B1DE1" w:rsidR="00101577" w:rsidP="0649889A" w:rsidRDefault="00101577" w14:paraId="0B9C8CC8" wp14:textId="3E9EA183">
            <w:pPr>
              <w:spacing w:line="276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ar-SA"/>
              </w:rPr>
            </w:pPr>
            <w:r w:rsidRPr="0649889A" w:rsidR="0649889A">
              <w:rPr>
                <w:rFonts w:ascii="Times New Roman" w:hAnsi="Times New Roman" w:eastAsia="Times New Roman" w:cs="Times New Roman"/>
                <w:sz w:val="24"/>
                <w:szCs w:val="24"/>
              </w:rPr>
              <w:t>1</w:t>
            </w:r>
            <w:r w:rsidRPr="0649889A" w:rsidR="0649889A">
              <w:rPr>
                <w:rFonts w:ascii="Times New Roman" w:hAnsi="Times New Roman" w:eastAsia="Times New Roman" w:cs="Times New Roman"/>
                <w:sz w:val="24"/>
                <w:szCs w:val="24"/>
              </w:rPr>
              <w:t>5</w:t>
            </w:r>
          </w:p>
          <w:p w:rsidRPr="002B1DE1" w:rsidR="00101577" w:rsidP="0649889A" w:rsidRDefault="00101577" w14:paraId="291A4F7A" wp14:textId="54F76F5E">
            <w:pPr>
              <w:spacing w:line="276" w:lineRule="auto"/>
              <w:rPr>
                <w:rFonts w:ascii="Times New Roman" w:hAnsi="Times New Roman" w:eastAsia="Times New Roman" w:cs="Times New Roman"/>
                <w:kern w:val="2"/>
                <w:sz w:val="24"/>
                <w:szCs w:val="24"/>
                <w:lang w:eastAsia="ar-SA"/>
              </w:rPr>
            </w:pPr>
            <w:r w:rsidRPr="0649889A" w:rsidR="0649889A">
              <w:rPr>
                <w:rFonts w:ascii="Times New Roman" w:hAnsi="Times New Roman" w:eastAsia="Times New Roman" w:cs="Times New Roman"/>
                <w:sz w:val="24"/>
                <w:szCs w:val="24"/>
              </w:rPr>
              <w:t>мин</w:t>
            </w:r>
          </w:p>
        </w:tc>
        <w:tc>
          <w:tcPr>
            <w:tcW w:w="31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hideMark/>
          </w:tcPr>
          <w:p w:rsidRPr="002B1DE1" w:rsidR="00101577" w:rsidP="0649889A" w:rsidRDefault="00101577" w14:paraId="3EB55824" wp14:textId="77777777">
            <w:pPr>
              <w:spacing w:line="276" w:lineRule="auto"/>
              <w:rPr>
                <w:rFonts w:ascii="Times New Roman" w:hAnsi="Times New Roman" w:eastAsia="Times New Roman" w:cs="Times New Roman"/>
                <w:kern w:val="2"/>
                <w:sz w:val="24"/>
                <w:szCs w:val="24"/>
                <w:lang w:eastAsia="ar-SA"/>
              </w:rPr>
            </w:pPr>
            <w:r w:rsidRPr="0649889A" w:rsidR="0649889A"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Выполнение упражнений </w:t>
            </w:r>
            <w:r w:rsidRPr="0649889A" w:rsidR="0649889A">
              <w:rPr>
                <w:rFonts w:ascii="Times New Roman" w:hAnsi="Times New Roman" w:eastAsia="Times New Roman" w:cs="Times New Roman"/>
                <w:sz w:val="24"/>
                <w:szCs w:val="24"/>
              </w:rPr>
              <w:t>стретчинг</w:t>
            </w:r>
            <w:r w:rsidRPr="0649889A" w:rsidR="0649889A">
              <w:rPr>
                <w:rFonts w:ascii="Times New Roman" w:hAnsi="Times New Roman" w:eastAsia="Times New Roman" w:cs="Times New Roman"/>
                <w:sz w:val="24"/>
                <w:szCs w:val="24"/>
              </w:rPr>
              <w:t>-характера в положениях сидя, «ноги врозь», лёжа на спине, лёжа на животе</w:t>
            </w:r>
          </w:p>
        </w:tc>
        <w:tc>
          <w:tcPr>
            <w:tcW w:w="7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hideMark/>
          </w:tcPr>
          <w:p w:rsidR="00101577" w:rsidP="0649889A" w:rsidRDefault="00101577" w14:paraId="79D16989" wp14:textId="77777777" wp14:noSpellErr="1">
            <w:pPr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 w:rsidRPr="0649889A" w:rsidR="0649889A">
              <w:rPr>
                <w:rFonts w:ascii="Times New Roman" w:hAnsi="Times New Roman" w:eastAsia="Times New Roman" w:cs="Times New Roman"/>
                <w:sz w:val="24"/>
                <w:szCs w:val="24"/>
              </w:rPr>
              <w:t>Дом.</w:t>
            </w:r>
          </w:p>
          <w:p w:rsidRPr="00027E10" w:rsidR="00101577" w:rsidP="0649889A" w:rsidRDefault="00101577" w14:paraId="4285D8AD" wp14:textId="77777777">
            <w:pPr>
              <w:spacing w:line="240" w:lineRule="auto"/>
              <w:rPr>
                <w:rFonts w:ascii="Times New Roman" w:hAnsi="Times New Roman" w:eastAsia="Times New Roman" w:cs="Times New Roman"/>
                <w:kern w:val="2"/>
                <w:sz w:val="24"/>
                <w:szCs w:val="24"/>
                <w:lang w:eastAsia="ar-SA"/>
              </w:rPr>
            </w:pPr>
            <w:proofErr w:type="spellStart"/>
            <w:r w:rsidRPr="0649889A" w:rsidR="0649889A">
              <w:rPr>
                <w:rFonts w:ascii="Times New Roman" w:hAnsi="Times New Roman" w:eastAsia="Times New Roman" w:cs="Times New Roman"/>
                <w:sz w:val="24"/>
                <w:szCs w:val="24"/>
              </w:rPr>
              <w:t>обуч</w:t>
            </w:r>
            <w:proofErr w:type="spellEnd"/>
          </w:p>
        </w:tc>
        <w:tc>
          <w:tcPr>
            <w:tcW w:w="19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hideMark/>
          </w:tcPr>
          <w:p w:rsidRPr="002B1DE1" w:rsidR="00101577" w:rsidP="0649889A" w:rsidRDefault="00101577" w14:paraId="798B0D97" wp14:textId="7DE3928D">
            <w:pPr>
              <w:spacing w:line="276" w:lineRule="auto"/>
              <w:rPr>
                <w:rFonts w:ascii="Times New Roman" w:hAnsi="Times New Roman" w:eastAsia="Times New Roman" w:cs="Times New Roman"/>
                <w:kern w:val="2"/>
                <w:sz w:val="24"/>
                <w:szCs w:val="24"/>
                <w:lang w:eastAsia="ar-SA"/>
              </w:rPr>
            </w:pPr>
            <w:r w:rsidRPr="0649889A" w:rsidR="0649889A"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Педагогическое наблюдение (Обратная связь </w:t>
            </w:r>
            <w:r w:rsidRPr="0649889A" w:rsidR="0649889A">
              <w:rPr>
                <w:rFonts w:ascii="Times New Roman" w:hAnsi="Times New Roman" w:eastAsia="Times New Roman" w:cs="Times New Roman"/>
                <w:sz w:val="24"/>
                <w:szCs w:val="24"/>
                <w:lang w:val="en-US"/>
              </w:rPr>
              <w:t>WhatsApp</w:t>
            </w:r>
            <w:r w:rsidRPr="0649889A" w:rsidR="0649889A">
              <w:rPr>
                <w:rFonts w:ascii="Times New Roman" w:hAnsi="Times New Roman" w:eastAsia="Times New Roman" w:cs="Times New Roman"/>
                <w:sz w:val="24"/>
                <w:szCs w:val="24"/>
              </w:rPr>
              <w:t>)</w:t>
            </w:r>
          </w:p>
        </w:tc>
      </w:tr>
      <w:tr xmlns:wp14="http://schemas.microsoft.com/office/word/2010/wordml" w:rsidRPr="002B1DE1" w:rsidR="00101577" w:rsidTr="62203A75" w14:paraId="4D59AF0A" wp14:textId="77777777">
        <w:tc>
          <w:tcPr>
            <w:tcW w:w="6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hideMark/>
          </w:tcPr>
          <w:p w:rsidRPr="002B1DE1" w:rsidR="00101577" w:rsidP="0649889A" w:rsidRDefault="00101577" w14:paraId="5804EAD4" wp14:textId="224EB6F1">
            <w:pPr>
              <w:spacing w:line="276" w:lineRule="auto"/>
              <w:rPr>
                <w:rFonts w:ascii="Times New Roman" w:hAnsi="Times New Roman" w:eastAsia="Times New Roman" w:cs="Times New Roman"/>
                <w:kern w:val="2"/>
                <w:sz w:val="24"/>
                <w:szCs w:val="24"/>
                <w:lang w:eastAsia="ar-SA"/>
              </w:rPr>
            </w:pPr>
            <w:r w:rsidRPr="0649889A" w:rsidR="0649889A">
              <w:rPr>
                <w:rFonts w:ascii="Times New Roman" w:hAnsi="Times New Roman" w:eastAsia="Times New Roman" w:cs="Times New Roman"/>
                <w:sz w:val="24"/>
                <w:szCs w:val="24"/>
              </w:rPr>
              <w:t>108</w:t>
            </w:r>
          </w:p>
        </w:tc>
        <w:tc>
          <w:tcPr>
            <w:tcW w:w="5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hideMark/>
          </w:tcPr>
          <w:p w:rsidRPr="002B1DE1" w:rsidR="00101577" w:rsidP="0649889A" w:rsidRDefault="00101577" w14:paraId="5C557CFA" wp14:textId="77777777" wp14:noSpellErr="1">
            <w:pPr>
              <w:spacing w:line="276" w:lineRule="auto"/>
              <w:rPr>
                <w:rFonts w:ascii="Times New Roman" w:hAnsi="Times New Roman" w:eastAsia="Times New Roman" w:cs="Times New Roman"/>
                <w:kern w:val="2"/>
                <w:sz w:val="24"/>
                <w:szCs w:val="24"/>
                <w:lang w:eastAsia="ar-SA"/>
              </w:rPr>
            </w:pPr>
            <w:r w:rsidRPr="0649889A">
              <w:rPr>
                <w:rFonts w:ascii="Times New Roman" w:hAnsi="Times New Roman" w:eastAsia="Times New Roman" w:cs="Times New Roman"/>
                <w:kern w:val="2"/>
                <w:sz w:val="24"/>
                <w:szCs w:val="24"/>
                <w:lang w:eastAsia="ar-SA"/>
              </w:rPr>
              <w:t>04</w:t>
            </w:r>
          </w:p>
        </w:tc>
        <w:tc>
          <w:tcPr>
            <w:tcW w:w="5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2B1DE1" w:rsidR="00101577" w:rsidP="0649889A" w:rsidRDefault="00101577" w14:paraId="5D369756" wp14:textId="77777777">
            <w:pPr>
              <w:spacing w:line="276" w:lineRule="auto"/>
              <w:rPr>
                <w:rFonts w:ascii="Times New Roman" w:hAnsi="Times New Roman" w:eastAsia="Times New Roman" w:cs="Times New Roman"/>
                <w:kern w:val="2"/>
                <w:sz w:val="24"/>
                <w:szCs w:val="24"/>
                <w:lang w:eastAsia="ar-SA"/>
              </w:rPr>
            </w:pPr>
            <w:r w:rsidRPr="0649889A">
              <w:rPr>
                <w:rFonts w:ascii="Times New Roman" w:hAnsi="Times New Roman" w:eastAsia="Times New Roman" w:cs="Times New Roman"/>
                <w:kern w:val="2"/>
                <w:sz w:val="24"/>
                <w:szCs w:val="24"/>
                <w:lang w:eastAsia="ar-SA"/>
              </w:rPr>
              <w:t>11</w:t>
            </w:r>
          </w:p>
        </w:tc>
        <w:tc>
          <w:tcPr>
            <w:tcW w:w="8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2B1DE1" w:rsidR="00101577" w:rsidP="0649889A" w:rsidRDefault="00101577" w14:paraId="0212EADB" wp14:textId="77777777">
            <w:pPr>
              <w:spacing w:line="276" w:lineRule="auto"/>
              <w:rPr>
                <w:rFonts w:ascii="Times New Roman" w:hAnsi="Times New Roman" w:eastAsia="Times New Roman" w:cs="Times New Roman"/>
                <w:kern w:val="2"/>
                <w:sz w:val="24"/>
                <w:szCs w:val="24"/>
                <w:lang w:eastAsia="ar-SA"/>
              </w:rPr>
            </w:pPr>
            <w:r w:rsidRPr="0649889A">
              <w:rPr>
                <w:rFonts w:ascii="Times New Roman" w:hAnsi="Times New Roman" w:eastAsia="Times New Roman" w:cs="Times New Roman"/>
                <w:kern w:val="2"/>
                <w:sz w:val="24"/>
                <w:szCs w:val="24"/>
                <w:lang w:eastAsia="ar-SA"/>
              </w:rPr>
              <w:t>16.15</w:t>
            </w:r>
          </w:p>
        </w:tc>
        <w:tc>
          <w:tcPr>
            <w:tcW w:w="19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hideMark/>
          </w:tcPr>
          <w:p w:rsidRPr="002B1DE1" w:rsidR="00101577" w:rsidP="0649889A" w:rsidRDefault="00101577" w14:paraId="0F137379" wp14:textId="4206DA9A">
            <w:pPr>
              <w:spacing w:line="276" w:lineRule="auto"/>
              <w:rPr>
                <w:rFonts w:ascii="Times New Roman" w:hAnsi="Times New Roman" w:eastAsia="Times New Roman" w:cs="Times New Roman"/>
                <w:kern w:val="2"/>
                <w:sz w:val="24"/>
                <w:szCs w:val="24"/>
                <w:lang w:eastAsia="ar-SA"/>
              </w:rPr>
            </w:pPr>
            <w:r w:rsidRPr="0649889A" w:rsidR="0649889A"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Практическое занятие (педагог присылает видео задание в </w:t>
            </w:r>
            <w:r w:rsidRPr="0649889A" w:rsidR="0649889A">
              <w:rPr>
                <w:rFonts w:ascii="Times New Roman" w:hAnsi="Times New Roman" w:eastAsia="Times New Roman" w:cs="Times New Roman"/>
                <w:sz w:val="24"/>
                <w:szCs w:val="24"/>
                <w:lang w:val="en-US"/>
              </w:rPr>
              <w:t>WhatsApp</w:t>
            </w:r>
            <w:r w:rsidRPr="0649889A" w:rsidR="0649889A">
              <w:rPr>
                <w:rFonts w:ascii="Times New Roman" w:hAnsi="Times New Roman" w:eastAsia="Times New Roman" w:cs="Times New Roman"/>
                <w:sz w:val="24"/>
                <w:szCs w:val="24"/>
              </w:rPr>
              <w:t>)</w:t>
            </w:r>
          </w:p>
        </w:tc>
        <w:tc>
          <w:tcPr>
            <w:tcW w:w="6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hideMark/>
          </w:tcPr>
          <w:p w:rsidRPr="002B1DE1" w:rsidR="00101577" w:rsidP="0649889A" w:rsidRDefault="00101577" w14:paraId="4F022B71" wp14:textId="717B86A0">
            <w:pPr>
              <w:spacing w:line="276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ar-SA"/>
              </w:rPr>
            </w:pPr>
            <w:r w:rsidRPr="0649889A" w:rsidR="0649889A">
              <w:rPr>
                <w:rFonts w:ascii="Times New Roman" w:hAnsi="Times New Roman" w:eastAsia="Times New Roman" w:cs="Times New Roman"/>
                <w:sz w:val="24"/>
                <w:szCs w:val="24"/>
              </w:rPr>
              <w:t>1</w:t>
            </w:r>
            <w:r w:rsidRPr="0649889A" w:rsidR="0649889A">
              <w:rPr>
                <w:rFonts w:ascii="Times New Roman" w:hAnsi="Times New Roman" w:eastAsia="Times New Roman" w:cs="Times New Roman"/>
                <w:sz w:val="24"/>
                <w:szCs w:val="24"/>
              </w:rPr>
              <w:t>5</w:t>
            </w:r>
          </w:p>
          <w:p w:rsidRPr="002B1DE1" w:rsidR="00101577" w:rsidP="0649889A" w:rsidRDefault="00101577" w14:paraId="730F7698" wp14:textId="7EB7246E">
            <w:pPr>
              <w:spacing w:line="276" w:lineRule="auto"/>
              <w:rPr>
                <w:rFonts w:ascii="Times New Roman" w:hAnsi="Times New Roman" w:eastAsia="Times New Roman" w:cs="Times New Roman"/>
                <w:kern w:val="2"/>
                <w:sz w:val="24"/>
                <w:szCs w:val="24"/>
                <w:lang w:eastAsia="ar-SA"/>
              </w:rPr>
            </w:pPr>
            <w:r w:rsidRPr="0649889A" w:rsidR="0649889A">
              <w:rPr>
                <w:rFonts w:ascii="Times New Roman" w:hAnsi="Times New Roman" w:eastAsia="Times New Roman" w:cs="Times New Roman"/>
                <w:sz w:val="24"/>
                <w:szCs w:val="24"/>
              </w:rPr>
              <w:t>мин</w:t>
            </w:r>
          </w:p>
        </w:tc>
        <w:tc>
          <w:tcPr>
            <w:tcW w:w="31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hideMark/>
          </w:tcPr>
          <w:p w:rsidRPr="002B1DE1" w:rsidR="00101577" w:rsidP="0649889A" w:rsidRDefault="00101577" w14:paraId="54A1D885" wp14:textId="77777777">
            <w:pPr>
              <w:spacing w:line="276" w:lineRule="auto"/>
              <w:rPr>
                <w:rFonts w:ascii="Times New Roman" w:hAnsi="Times New Roman" w:eastAsia="Times New Roman" w:cs="Times New Roman"/>
                <w:kern w:val="2"/>
                <w:sz w:val="24"/>
                <w:szCs w:val="24"/>
                <w:lang w:eastAsia="ar-SA"/>
              </w:rPr>
            </w:pPr>
            <w:r w:rsidRPr="0649889A" w:rsidR="0649889A"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Выполнение упражнений </w:t>
            </w:r>
            <w:r w:rsidRPr="0649889A" w:rsidR="0649889A">
              <w:rPr>
                <w:rFonts w:ascii="Times New Roman" w:hAnsi="Times New Roman" w:eastAsia="Times New Roman" w:cs="Times New Roman"/>
                <w:sz w:val="24"/>
                <w:szCs w:val="24"/>
              </w:rPr>
              <w:t>стретчинг</w:t>
            </w:r>
            <w:r w:rsidRPr="0649889A" w:rsidR="0649889A">
              <w:rPr>
                <w:rFonts w:ascii="Times New Roman" w:hAnsi="Times New Roman" w:eastAsia="Times New Roman" w:cs="Times New Roman"/>
                <w:sz w:val="24"/>
                <w:szCs w:val="24"/>
              </w:rPr>
              <w:t>-характера в положениях сидя, «ноги врозь», лёжа на спине, лёжа на животе</w:t>
            </w:r>
          </w:p>
        </w:tc>
        <w:tc>
          <w:tcPr>
            <w:tcW w:w="7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hideMark/>
          </w:tcPr>
          <w:p w:rsidR="00101577" w:rsidP="0649889A" w:rsidRDefault="00101577" w14:paraId="69D3E8C6" wp14:textId="77777777" wp14:noSpellErr="1">
            <w:pPr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 w:rsidRPr="0649889A" w:rsidR="0649889A">
              <w:rPr>
                <w:rFonts w:ascii="Times New Roman" w:hAnsi="Times New Roman" w:eastAsia="Times New Roman" w:cs="Times New Roman"/>
                <w:sz w:val="24"/>
                <w:szCs w:val="24"/>
              </w:rPr>
              <w:t>Дом.</w:t>
            </w:r>
          </w:p>
          <w:p w:rsidR="00101577" w:rsidP="0649889A" w:rsidRDefault="00101577" w14:paraId="29018DDB" wp14:textId="77777777">
            <w:pPr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proofErr w:type="spellStart"/>
            <w:r w:rsidRPr="0649889A" w:rsidR="0649889A">
              <w:rPr>
                <w:rFonts w:ascii="Times New Roman" w:hAnsi="Times New Roman" w:eastAsia="Times New Roman" w:cs="Times New Roman"/>
                <w:sz w:val="24"/>
                <w:szCs w:val="24"/>
              </w:rPr>
              <w:t>обуч</w:t>
            </w:r>
            <w:proofErr w:type="spellEnd"/>
          </w:p>
        </w:tc>
        <w:tc>
          <w:tcPr>
            <w:tcW w:w="19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hideMark/>
          </w:tcPr>
          <w:p w:rsidRPr="002B1DE1" w:rsidR="00101577" w:rsidP="0649889A" w:rsidRDefault="00101577" w14:paraId="2950E704" wp14:textId="3AA4DD2B">
            <w:pPr>
              <w:spacing w:line="276" w:lineRule="auto"/>
              <w:rPr>
                <w:rFonts w:ascii="Times New Roman" w:hAnsi="Times New Roman" w:eastAsia="Times New Roman" w:cs="Times New Roman"/>
                <w:kern w:val="2"/>
                <w:sz w:val="24"/>
                <w:szCs w:val="24"/>
                <w:lang w:eastAsia="ar-SA"/>
              </w:rPr>
            </w:pPr>
            <w:r w:rsidRPr="0649889A" w:rsidR="0649889A"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Педагогическое наблюдение (Обратная связь </w:t>
            </w:r>
            <w:r w:rsidRPr="0649889A" w:rsidR="0649889A">
              <w:rPr>
                <w:rFonts w:ascii="Times New Roman" w:hAnsi="Times New Roman" w:eastAsia="Times New Roman" w:cs="Times New Roman"/>
                <w:sz w:val="24"/>
                <w:szCs w:val="24"/>
                <w:lang w:val="en-US"/>
              </w:rPr>
              <w:t>WhatsApp</w:t>
            </w:r>
            <w:r w:rsidRPr="0649889A" w:rsidR="0649889A">
              <w:rPr>
                <w:rFonts w:ascii="Times New Roman" w:hAnsi="Times New Roman" w:eastAsia="Times New Roman" w:cs="Times New Roman"/>
                <w:sz w:val="24"/>
                <w:szCs w:val="24"/>
              </w:rPr>
              <w:t>)</w:t>
            </w:r>
          </w:p>
        </w:tc>
      </w:tr>
      <w:tr xmlns:wp14="http://schemas.microsoft.com/office/word/2010/wordml" w:rsidRPr="002B1DE1" w:rsidR="00101577" w:rsidTr="62203A75" w14:paraId="0DF077F0" wp14:textId="77777777">
        <w:tc>
          <w:tcPr>
            <w:tcW w:w="6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2B1DE1" w:rsidR="00101577" w:rsidP="0649889A" w:rsidRDefault="00101577" w14:paraId="15A025E3" wp14:textId="77777777" wp14:noSpellErr="1">
            <w:pPr>
              <w:spacing w:line="276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 w:rsidRPr="0649889A" w:rsidR="0649889A">
              <w:rPr>
                <w:rFonts w:ascii="Times New Roman" w:hAnsi="Times New Roman" w:eastAsia="Times New Roman" w:cs="Times New Roman"/>
                <w:sz w:val="24"/>
                <w:szCs w:val="24"/>
              </w:rPr>
              <w:t>109</w:t>
            </w:r>
          </w:p>
        </w:tc>
        <w:tc>
          <w:tcPr>
            <w:tcW w:w="5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2B1DE1" w:rsidR="00101577" w:rsidP="0649889A" w:rsidRDefault="00101577" w14:paraId="4D5CEFBE" wp14:textId="77777777" wp14:noSpellErr="1">
            <w:pPr>
              <w:spacing w:line="276" w:lineRule="auto"/>
              <w:rPr>
                <w:rFonts w:ascii="Times New Roman" w:hAnsi="Times New Roman" w:eastAsia="Times New Roman" w:cs="Times New Roman"/>
                <w:kern w:val="2"/>
                <w:sz w:val="24"/>
                <w:szCs w:val="24"/>
                <w:lang w:eastAsia="ar-SA"/>
              </w:rPr>
            </w:pPr>
            <w:r w:rsidRPr="0649889A">
              <w:rPr>
                <w:rFonts w:ascii="Times New Roman" w:hAnsi="Times New Roman" w:eastAsia="Times New Roman" w:cs="Times New Roman"/>
                <w:kern w:val="2"/>
                <w:sz w:val="24"/>
                <w:szCs w:val="24"/>
                <w:lang w:eastAsia="ar-SA"/>
              </w:rPr>
              <w:t>04</w:t>
            </w:r>
          </w:p>
        </w:tc>
        <w:tc>
          <w:tcPr>
            <w:tcW w:w="5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2B1DE1" w:rsidR="00101577" w:rsidP="0649889A" w:rsidRDefault="00101577" w14:paraId="4B73E586" wp14:textId="77777777">
            <w:pPr>
              <w:spacing w:line="276" w:lineRule="auto"/>
              <w:rPr>
                <w:rFonts w:ascii="Times New Roman" w:hAnsi="Times New Roman" w:eastAsia="Times New Roman" w:cs="Times New Roman"/>
                <w:kern w:val="2"/>
                <w:sz w:val="24"/>
                <w:szCs w:val="24"/>
                <w:lang w:eastAsia="ar-SA"/>
              </w:rPr>
            </w:pPr>
            <w:r w:rsidRPr="0649889A">
              <w:rPr>
                <w:rFonts w:ascii="Times New Roman" w:hAnsi="Times New Roman" w:eastAsia="Times New Roman" w:cs="Times New Roman"/>
                <w:kern w:val="2"/>
                <w:sz w:val="24"/>
                <w:szCs w:val="24"/>
                <w:lang w:eastAsia="ar-SA"/>
              </w:rPr>
              <w:t>13</w:t>
            </w:r>
          </w:p>
        </w:tc>
        <w:tc>
          <w:tcPr>
            <w:tcW w:w="8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2B1DE1" w:rsidR="00101577" w:rsidP="0649889A" w:rsidRDefault="00101577" w14:paraId="20E4F39F" wp14:textId="77777777">
            <w:pPr>
              <w:spacing w:line="276" w:lineRule="auto"/>
              <w:rPr>
                <w:rFonts w:ascii="Times New Roman" w:hAnsi="Times New Roman" w:eastAsia="Times New Roman" w:cs="Times New Roman"/>
                <w:kern w:val="2"/>
                <w:sz w:val="24"/>
                <w:szCs w:val="24"/>
                <w:lang w:eastAsia="ar-SA"/>
              </w:rPr>
            </w:pPr>
            <w:r w:rsidRPr="0649889A">
              <w:rPr>
                <w:rFonts w:ascii="Times New Roman" w:hAnsi="Times New Roman" w:eastAsia="Times New Roman" w:cs="Times New Roman"/>
                <w:kern w:val="2"/>
                <w:sz w:val="24"/>
                <w:szCs w:val="24"/>
                <w:lang w:eastAsia="ar-SA"/>
              </w:rPr>
              <w:t>15.00</w:t>
            </w:r>
          </w:p>
        </w:tc>
        <w:tc>
          <w:tcPr>
            <w:tcW w:w="19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2B1DE1" w:rsidR="00101577" w:rsidP="0649889A" w:rsidRDefault="00101577" w14:paraId="58AAE1F7" wp14:textId="13BFD986">
            <w:pPr>
              <w:spacing w:line="276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 w:rsidRPr="0649889A" w:rsidR="0649889A"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Практическое занятие (педагог присылает видео задание в </w:t>
            </w:r>
            <w:r w:rsidRPr="0649889A" w:rsidR="0649889A">
              <w:rPr>
                <w:rFonts w:ascii="Times New Roman" w:hAnsi="Times New Roman" w:eastAsia="Times New Roman" w:cs="Times New Roman"/>
                <w:sz w:val="24"/>
                <w:szCs w:val="24"/>
                <w:lang w:val="en-US"/>
              </w:rPr>
              <w:t>WhatsApp</w:t>
            </w:r>
            <w:r w:rsidRPr="0649889A" w:rsidR="0649889A">
              <w:rPr>
                <w:rFonts w:ascii="Times New Roman" w:hAnsi="Times New Roman" w:eastAsia="Times New Roman" w:cs="Times New Roman"/>
                <w:sz w:val="24"/>
                <w:szCs w:val="24"/>
              </w:rPr>
              <w:t>)</w:t>
            </w:r>
          </w:p>
        </w:tc>
        <w:tc>
          <w:tcPr>
            <w:tcW w:w="6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2B1DE1" w:rsidR="00101577" w:rsidP="0649889A" w:rsidRDefault="00101577" w14:paraId="38381349" wp14:textId="77777777" wp14:noSpellErr="1">
            <w:pPr>
              <w:spacing w:line="276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 w:rsidRPr="0649889A" w:rsidR="0649889A">
              <w:rPr>
                <w:rFonts w:ascii="Times New Roman" w:hAnsi="Times New Roman" w:eastAsia="Times New Roman" w:cs="Times New Roman"/>
                <w:sz w:val="24"/>
                <w:szCs w:val="24"/>
              </w:rPr>
              <w:t>1</w:t>
            </w:r>
            <w:r w:rsidRPr="0649889A" w:rsidR="0649889A">
              <w:rPr>
                <w:rFonts w:ascii="Times New Roman" w:hAnsi="Times New Roman" w:eastAsia="Times New Roman" w:cs="Times New Roman"/>
                <w:sz w:val="24"/>
                <w:szCs w:val="24"/>
              </w:rPr>
              <w:t>5м</w:t>
            </w:r>
          </w:p>
        </w:tc>
        <w:tc>
          <w:tcPr>
            <w:tcW w:w="31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2B1DE1" w:rsidR="00101577" w:rsidP="0649889A" w:rsidRDefault="00101577" w14:paraId="3F814492" wp14:textId="77777777">
            <w:pPr>
              <w:spacing w:line="276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 w:rsidRPr="0649889A" w:rsidR="0649889A"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Выполнение упражнений </w:t>
            </w:r>
            <w:r w:rsidRPr="0649889A" w:rsidR="0649889A">
              <w:rPr>
                <w:rFonts w:ascii="Times New Roman" w:hAnsi="Times New Roman" w:eastAsia="Times New Roman" w:cs="Times New Roman"/>
                <w:sz w:val="24"/>
                <w:szCs w:val="24"/>
              </w:rPr>
              <w:t>стретчинг</w:t>
            </w:r>
            <w:r w:rsidRPr="0649889A" w:rsidR="0649889A">
              <w:rPr>
                <w:rFonts w:ascii="Times New Roman" w:hAnsi="Times New Roman" w:eastAsia="Times New Roman" w:cs="Times New Roman"/>
                <w:sz w:val="24"/>
                <w:szCs w:val="24"/>
              </w:rPr>
              <w:t>-характера в положениях сидя, «ноги врозь», лёжа на спине, лёжа на животе</w:t>
            </w:r>
          </w:p>
        </w:tc>
        <w:tc>
          <w:tcPr>
            <w:tcW w:w="7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="00101577" w:rsidP="0649889A" w:rsidRDefault="00101577" w14:paraId="4E8FE39A" wp14:textId="77777777" wp14:noSpellErr="1">
            <w:pPr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 w:rsidRPr="0649889A" w:rsidR="0649889A">
              <w:rPr>
                <w:rFonts w:ascii="Times New Roman" w:hAnsi="Times New Roman" w:eastAsia="Times New Roman" w:cs="Times New Roman"/>
                <w:sz w:val="24"/>
                <w:szCs w:val="24"/>
              </w:rPr>
              <w:t>Дом.</w:t>
            </w:r>
          </w:p>
          <w:p w:rsidRPr="00027E10" w:rsidR="00101577" w:rsidP="0649889A" w:rsidRDefault="00101577" w14:paraId="6F7E9944" wp14:textId="77777777">
            <w:pPr>
              <w:spacing w:line="240" w:lineRule="auto"/>
              <w:rPr>
                <w:rFonts w:ascii="Times New Roman" w:hAnsi="Times New Roman" w:eastAsia="Times New Roman" w:cs="Times New Roman"/>
                <w:kern w:val="2"/>
                <w:sz w:val="24"/>
                <w:szCs w:val="24"/>
                <w:lang w:eastAsia="ar-SA"/>
              </w:rPr>
            </w:pPr>
            <w:proofErr w:type="spellStart"/>
            <w:r w:rsidRPr="0649889A" w:rsidR="0649889A">
              <w:rPr>
                <w:rFonts w:ascii="Times New Roman" w:hAnsi="Times New Roman" w:eastAsia="Times New Roman" w:cs="Times New Roman"/>
                <w:sz w:val="24"/>
                <w:szCs w:val="24"/>
              </w:rPr>
              <w:t>обуч</w:t>
            </w:r>
            <w:proofErr w:type="spellEnd"/>
          </w:p>
        </w:tc>
        <w:tc>
          <w:tcPr>
            <w:tcW w:w="19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2B1DE1" w:rsidR="00101577" w:rsidP="0649889A" w:rsidRDefault="00101577" w14:paraId="3BB60DD0" wp14:textId="72FAA285">
            <w:pPr>
              <w:spacing w:line="276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 w:rsidRPr="0649889A" w:rsidR="0649889A"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Педагогическое наблюдение (Обратная связь </w:t>
            </w:r>
            <w:r w:rsidRPr="0649889A" w:rsidR="0649889A">
              <w:rPr>
                <w:rFonts w:ascii="Times New Roman" w:hAnsi="Times New Roman" w:eastAsia="Times New Roman" w:cs="Times New Roman"/>
                <w:sz w:val="24"/>
                <w:szCs w:val="24"/>
                <w:lang w:val="en-US"/>
              </w:rPr>
              <w:t>WhatsApp</w:t>
            </w:r>
            <w:r w:rsidRPr="0649889A" w:rsidR="0649889A">
              <w:rPr>
                <w:rFonts w:ascii="Times New Roman" w:hAnsi="Times New Roman" w:eastAsia="Times New Roman" w:cs="Times New Roman"/>
                <w:sz w:val="24"/>
                <w:szCs w:val="24"/>
              </w:rPr>
              <w:t>)</w:t>
            </w:r>
          </w:p>
        </w:tc>
      </w:tr>
      <w:tr xmlns:wp14="http://schemas.microsoft.com/office/word/2010/wordml" w:rsidRPr="002B1DE1" w:rsidR="00101577" w:rsidTr="62203A75" w14:paraId="7949AB6B" wp14:textId="77777777">
        <w:tc>
          <w:tcPr>
            <w:tcW w:w="6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2B1DE1" w:rsidR="00101577" w:rsidP="0649889A" w:rsidRDefault="00101577" w14:paraId="1C213BED" wp14:textId="77777777" wp14:noSpellErr="1">
            <w:pPr>
              <w:spacing w:line="276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 w:rsidRPr="0649889A" w:rsidR="0649889A">
              <w:rPr>
                <w:rFonts w:ascii="Times New Roman" w:hAnsi="Times New Roman" w:eastAsia="Times New Roman" w:cs="Times New Roman"/>
                <w:sz w:val="24"/>
                <w:szCs w:val="24"/>
              </w:rPr>
              <w:t>110</w:t>
            </w:r>
          </w:p>
        </w:tc>
        <w:tc>
          <w:tcPr>
            <w:tcW w:w="5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2B1DE1" w:rsidR="00101577" w:rsidP="0649889A" w:rsidRDefault="00101577" w14:paraId="7571D893" wp14:textId="77777777" wp14:noSpellErr="1">
            <w:pPr>
              <w:spacing w:line="276" w:lineRule="auto"/>
              <w:rPr>
                <w:rFonts w:ascii="Times New Roman" w:hAnsi="Times New Roman" w:eastAsia="Times New Roman" w:cs="Times New Roman"/>
                <w:kern w:val="2"/>
                <w:sz w:val="24"/>
                <w:szCs w:val="24"/>
                <w:lang w:eastAsia="ar-SA"/>
              </w:rPr>
            </w:pPr>
            <w:r w:rsidRPr="0649889A">
              <w:rPr>
                <w:rFonts w:ascii="Times New Roman" w:hAnsi="Times New Roman" w:eastAsia="Times New Roman" w:cs="Times New Roman"/>
                <w:kern w:val="2"/>
                <w:sz w:val="24"/>
                <w:szCs w:val="24"/>
                <w:lang w:eastAsia="ar-SA"/>
              </w:rPr>
              <w:t>04</w:t>
            </w:r>
          </w:p>
        </w:tc>
        <w:tc>
          <w:tcPr>
            <w:tcW w:w="5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2B1DE1" w:rsidR="00101577" w:rsidP="0649889A" w:rsidRDefault="00101577" w14:paraId="39F18D26" wp14:textId="77777777" wp14:noSpellErr="1">
            <w:pPr>
              <w:spacing w:line="276" w:lineRule="auto"/>
              <w:rPr>
                <w:rFonts w:ascii="Times New Roman" w:hAnsi="Times New Roman" w:eastAsia="Times New Roman" w:cs="Times New Roman"/>
                <w:kern w:val="2"/>
                <w:sz w:val="24"/>
                <w:szCs w:val="24"/>
                <w:lang w:eastAsia="ar-SA"/>
              </w:rPr>
            </w:pPr>
            <w:r w:rsidRPr="0649889A">
              <w:rPr>
                <w:rFonts w:ascii="Times New Roman" w:hAnsi="Times New Roman" w:eastAsia="Times New Roman" w:cs="Times New Roman"/>
                <w:kern w:val="2"/>
                <w:sz w:val="24"/>
                <w:szCs w:val="24"/>
                <w:lang w:eastAsia="ar-SA"/>
              </w:rPr>
              <w:t>13</w:t>
            </w:r>
          </w:p>
        </w:tc>
        <w:tc>
          <w:tcPr>
            <w:tcW w:w="8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2B1DE1" w:rsidR="00101577" w:rsidP="0649889A" w:rsidRDefault="00101577" w14:paraId="7EA0AA09" wp14:textId="77777777">
            <w:pPr>
              <w:spacing w:line="276" w:lineRule="auto"/>
              <w:rPr>
                <w:rFonts w:ascii="Times New Roman" w:hAnsi="Times New Roman" w:eastAsia="Times New Roman" w:cs="Times New Roman"/>
                <w:kern w:val="2"/>
                <w:sz w:val="24"/>
                <w:szCs w:val="24"/>
                <w:lang w:eastAsia="ar-SA"/>
              </w:rPr>
            </w:pPr>
            <w:r w:rsidRPr="0649889A">
              <w:rPr>
                <w:rFonts w:ascii="Times New Roman" w:hAnsi="Times New Roman" w:eastAsia="Times New Roman" w:cs="Times New Roman"/>
                <w:kern w:val="2"/>
                <w:sz w:val="24"/>
                <w:szCs w:val="24"/>
                <w:lang w:eastAsia="ar-SA"/>
              </w:rPr>
              <w:t>15.15</w:t>
            </w:r>
          </w:p>
        </w:tc>
        <w:tc>
          <w:tcPr>
            <w:tcW w:w="19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2B1DE1" w:rsidR="00101577" w:rsidP="0649889A" w:rsidRDefault="00101577" w14:paraId="5426361A" wp14:textId="22C4772C">
            <w:pPr>
              <w:spacing w:line="276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 w:rsidRPr="0649889A" w:rsidR="0649889A"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Практическое занятие (педагог присылает видео задание в </w:t>
            </w:r>
            <w:r w:rsidRPr="0649889A" w:rsidR="0649889A">
              <w:rPr>
                <w:rFonts w:ascii="Times New Roman" w:hAnsi="Times New Roman" w:eastAsia="Times New Roman" w:cs="Times New Roman"/>
                <w:sz w:val="24"/>
                <w:szCs w:val="24"/>
                <w:lang w:val="en-US"/>
              </w:rPr>
              <w:t>WhatsApp</w:t>
            </w:r>
            <w:r w:rsidRPr="0649889A" w:rsidR="0649889A">
              <w:rPr>
                <w:rFonts w:ascii="Times New Roman" w:hAnsi="Times New Roman" w:eastAsia="Times New Roman" w:cs="Times New Roman"/>
                <w:sz w:val="24"/>
                <w:szCs w:val="24"/>
              </w:rPr>
              <w:t>)</w:t>
            </w:r>
          </w:p>
        </w:tc>
        <w:tc>
          <w:tcPr>
            <w:tcW w:w="6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2B1DE1" w:rsidR="00101577" w:rsidP="0649889A" w:rsidRDefault="00101577" w14:paraId="08528CA8" wp14:textId="5B3AD86B">
            <w:pPr>
              <w:spacing w:line="276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 w:rsidRPr="0649889A" w:rsidR="0649889A">
              <w:rPr>
                <w:rFonts w:ascii="Times New Roman" w:hAnsi="Times New Roman" w:eastAsia="Times New Roman" w:cs="Times New Roman"/>
                <w:sz w:val="24"/>
                <w:szCs w:val="24"/>
              </w:rPr>
              <w:t>15</w:t>
            </w:r>
          </w:p>
          <w:p w:rsidRPr="002B1DE1" w:rsidR="00101577" w:rsidP="0649889A" w:rsidRDefault="00101577" w14:paraId="1DA21399" wp14:textId="495835B8">
            <w:pPr>
              <w:spacing w:line="276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 w:rsidRPr="0649889A" w:rsidR="0649889A">
              <w:rPr>
                <w:rFonts w:ascii="Times New Roman" w:hAnsi="Times New Roman" w:eastAsia="Times New Roman" w:cs="Times New Roman"/>
                <w:sz w:val="24"/>
                <w:szCs w:val="24"/>
              </w:rPr>
              <w:t>мин</w:t>
            </w:r>
          </w:p>
        </w:tc>
        <w:tc>
          <w:tcPr>
            <w:tcW w:w="31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2B1DE1" w:rsidR="00101577" w:rsidP="0649889A" w:rsidRDefault="00101577" w14:paraId="0E4DD8F9" wp14:textId="77777777">
            <w:pPr>
              <w:spacing w:line="276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 w:rsidRPr="0649889A" w:rsidR="0649889A"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Выполнение упражнений </w:t>
            </w:r>
            <w:r w:rsidRPr="0649889A" w:rsidR="0649889A">
              <w:rPr>
                <w:rFonts w:ascii="Times New Roman" w:hAnsi="Times New Roman" w:eastAsia="Times New Roman" w:cs="Times New Roman"/>
                <w:sz w:val="24"/>
                <w:szCs w:val="24"/>
              </w:rPr>
              <w:t>стретчинг</w:t>
            </w:r>
            <w:r w:rsidRPr="0649889A" w:rsidR="0649889A">
              <w:rPr>
                <w:rFonts w:ascii="Times New Roman" w:hAnsi="Times New Roman" w:eastAsia="Times New Roman" w:cs="Times New Roman"/>
                <w:sz w:val="24"/>
                <w:szCs w:val="24"/>
              </w:rPr>
              <w:t>-характера в положениях сидя, «ноги врозь», лёжа на спине, лёжа на животе</w:t>
            </w:r>
          </w:p>
        </w:tc>
        <w:tc>
          <w:tcPr>
            <w:tcW w:w="7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="00101577" w:rsidP="0649889A" w:rsidRDefault="00101577" w14:paraId="13003BA7" wp14:textId="77777777" wp14:noSpellErr="1">
            <w:pPr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 w:rsidRPr="0649889A" w:rsidR="0649889A">
              <w:rPr>
                <w:rFonts w:ascii="Times New Roman" w:hAnsi="Times New Roman" w:eastAsia="Times New Roman" w:cs="Times New Roman"/>
                <w:sz w:val="24"/>
                <w:szCs w:val="24"/>
              </w:rPr>
              <w:t>Дом.</w:t>
            </w:r>
          </w:p>
          <w:p w:rsidRPr="00027E10" w:rsidR="00101577" w:rsidP="0649889A" w:rsidRDefault="00101577" w14:paraId="72338D6D" wp14:textId="77777777">
            <w:pPr>
              <w:spacing w:line="240" w:lineRule="auto"/>
              <w:rPr>
                <w:rFonts w:ascii="Times New Roman" w:hAnsi="Times New Roman" w:eastAsia="Times New Roman" w:cs="Times New Roman"/>
                <w:kern w:val="2"/>
                <w:sz w:val="24"/>
                <w:szCs w:val="24"/>
                <w:lang w:eastAsia="ar-SA"/>
              </w:rPr>
            </w:pPr>
            <w:proofErr w:type="spellStart"/>
            <w:r w:rsidRPr="0649889A" w:rsidR="0649889A">
              <w:rPr>
                <w:rFonts w:ascii="Times New Roman" w:hAnsi="Times New Roman" w:eastAsia="Times New Roman" w:cs="Times New Roman"/>
                <w:sz w:val="24"/>
                <w:szCs w:val="24"/>
              </w:rPr>
              <w:t>обуч</w:t>
            </w:r>
            <w:proofErr w:type="spellEnd"/>
          </w:p>
        </w:tc>
        <w:tc>
          <w:tcPr>
            <w:tcW w:w="19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2B1DE1" w:rsidR="00101577" w:rsidP="0649889A" w:rsidRDefault="00101577" w14:paraId="73BFD632" wp14:textId="310CD5AF">
            <w:pPr>
              <w:spacing w:line="276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 w:rsidRPr="0649889A" w:rsidR="0649889A"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Педагогическое наблюдение (Обратная связь </w:t>
            </w:r>
            <w:r w:rsidRPr="0649889A" w:rsidR="0649889A">
              <w:rPr>
                <w:rFonts w:ascii="Times New Roman" w:hAnsi="Times New Roman" w:eastAsia="Times New Roman" w:cs="Times New Roman"/>
                <w:sz w:val="24"/>
                <w:szCs w:val="24"/>
                <w:lang w:val="en-US"/>
              </w:rPr>
              <w:t>WhatsApp</w:t>
            </w:r>
            <w:r w:rsidRPr="0649889A" w:rsidR="0649889A">
              <w:rPr>
                <w:rFonts w:ascii="Times New Roman" w:hAnsi="Times New Roman" w:eastAsia="Times New Roman" w:cs="Times New Roman"/>
                <w:sz w:val="24"/>
                <w:szCs w:val="24"/>
              </w:rPr>
              <w:t>)</w:t>
            </w:r>
          </w:p>
        </w:tc>
      </w:tr>
      <w:tr xmlns:wp14="http://schemas.microsoft.com/office/word/2010/wordml" w:rsidRPr="002B1DE1" w:rsidR="00101577" w:rsidTr="62203A75" w14:paraId="7C6D3E18" wp14:textId="77777777">
        <w:tc>
          <w:tcPr>
            <w:tcW w:w="6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2B1DE1" w:rsidR="00101577" w:rsidP="0649889A" w:rsidRDefault="00101577" w14:paraId="4F5DFF28" wp14:textId="77777777" wp14:noSpellErr="1">
            <w:pPr>
              <w:spacing w:line="276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 w:rsidRPr="0649889A" w:rsidR="0649889A">
              <w:rPr>
                <w:rFonts w:ascii="Times New Roman" w:hAnsi="Times New Roman" w:eastAsia="Times New Roman" w:cs="Times New Roman"/>
                <w:sz w:val="24"/>
                <w:szCs w:val="24"/>
              </w:rPr>
              <w:t>111</w:t>
            </w:r>
          </w:p>
        </w:tc>
        <w:tc>
          <w:tcPr>
            <w:tcW w:w="5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2B1DE1" w:rsidR="00101577" w:rsidP="0649889A" w:rsidRDefault="00101577" w14:paraId="2CE8DB10" wp14:textId="77777777" wp14:noSpellErr="1">
            <w:pPr>
              <w:spacing w:line="276" w:lineRule="auto"/>
              <w:rPr>
                <w:rFonts w:ascii="Times New Roman" w:hAnsi="Times New Roman" w:eastAsia="Times New Roman" w:cs="Times New Roman"/>
                <w:kern w:val="2"/>
                <w:sz w:val="24"/>
                <w:szCs w:val="24"/>
                <w:lang w:eastAsia="ar-SA"/>
              </w:rPr>
            </w:pPr>
            <w:r w:rsidRPr="0649889A">
              <w:rPr>
                <w:rFonts w:ascii="Times New Roman" w:hAnsi="Times New Roman" w:eastAsia="Times New Roman" w:cs="Times New Roman"/>
                <w:kern w:val="2"/>
                <w:sz w:val="24"/>
                <w:szCs w:val="24"/>
                <w:lang w:eastAsia="ar-SA"/>
              </w:rPr>
              <w:t>04</w:t>
            </w:r>
          </w:p>
        </w:tc>
        <w:tc>
          <w:tcPr>
            <w:tcW w:w="5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2B1DE1" w:rsidR="00101577" w:rsidP="0649889A" w:rsidRDefault="00101577" w14:paraId="5D0116D1" wp14:textId="77777777">
            <w:pPr>
              <w:spacing w:line="276" w:lineRule="auto"/>
              <w:rPr>
                <w:rFonts w:ascii="Times New Roman" w:hAnsi="Times New Roman" w:eastAsia="Times New Roman" w:cs="Times New Roman"/>
                <w:kern w:val="2"/>
                <w:sz w:val="24"/>
                <w:szCs w:val="24"/>
                <w:lang w:eastAsia="ar-SA"/>
              </w:rPr>
            </w:pPr>
            <w:r w:rsidRPr="0649889A">
              <w:rPr>
                <w:rFonts w:ascii="Times New Roman" w:hAnsi="Times New Roman" w:eastAsia="Times New Roman" w:cs="Times New Roman"/>
                <w:kern w:val="2"/>
                <w:sz w:val="24"/>
                <w:szCs w:val="24"/>
                <w:lang w:eastAsia="ar-SA"/>
              </w:rPr>
              <w:t>18</w:t>
            </w:r>
          </w:p>
        </w:tc>
        <w:tc>
          <w:tcPr>
            <w:tcW w:w="8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2B1DE1" w:rsidR="00101577" w:rsidP="0649889A" w:rsidRDefault="00101577" w14:paraId="74C4CD58" wp14:textId="77777777">
            <w:pPr>
              <w:spacing w:line="276" w:lineRule="auto"/>
              <w:rPr>
                <w:rFonts w:ascii="Times New Roman" w:hAnsi="Times New Roman" w:eastAsia="Times New Roman" w:cs="Times New Roman"/>
                <w:kern w:val="2"/>
                <w:sz w:val="24"/>
                <w:szCs w:val="24"/>
                <w:lang w:eastAsia="ar-SA"/>
              </w:rPr>
            </w:pPr>
            <w:r w:rsidRPr="0649889A">
              <w:rPr>
                <w:rFonts w:ascii="Times New Roman" w:hAnsi="Times New Roman" w:eastAsia="Times New Roman" w:cs="Times New Roman"/>
                <w:kern w:val="2"/>
                <w:sz w:val="24"/>
                <w:szCs w:val="24"/>
                <w:lang w:eastAsia="ar-SA"/>
              </w:rPr>
              <w:t>16.00</w:t>
            </w:r>
          </w:p>
        </w:tc>
        <w:tc>
          <w:tcPr>
            <w:tcW w:w="19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2B1DE1" w:rsidR="00101577" w:rsidP="0649889A" w:rsidRDefault="00101577" w14:paraId="667D6140" wp14:textId="2F8FE9F1">
            <w:pPr>
              <w:spacing w:line="276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 w:rsidRPr="0649889A" w:rsidR="0649889A"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Практическое занятие (педагог присылает видео задание в </w:t>
            </w:r>
            <w:r w:rsidRPr="0649889A" w:rsidR="0649889A">
              <w:rPr>
                <w:rFonts w:ascii="Times New Roman" w:hAnsi="Times New Roman" w:eastAsia="Times New Roman" w:cs="Times New Roman"/>
                <w:sz w:val="24"/>
                <w:szCs w:val="24"/>
                <w:lang w:val="en-US"/>
              </w:rPr>
              <w:t>WhatsApp</w:t>
            </w:r>
            <w:r w:rsidRPr="0649889A" w:rsidR="0649889A">
              <w:rPr>
                <w:rFonts w:ascii="Times New Roman" w:hAnsi="Times New Roman" w:eastAsia="Times New Roman" w:cs="Times New Roman"/>
                <w:sz w:val="24"/>
                <w:szCs w:val="24"/>
              </w:rPr>
              <w:t>)</w:t>
            </w:r>
          </w:p>
        </w:tc>
        <w:tc>
          <w:tcPr>
            <w:tcW w:w="6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2B1DE1" w:rsidR="00101577" w:rsidP="0649889A" w:rsidRDefault="00101577" w14:paraId="7CF557C7" wp14:textId="6D1F6895">
            <w:pPr>
              <w:spacing w:line="276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 w:rsidRPr="0649889A" w:rsidR="0649889A">
              <w:rPr>
                <w:rFonts w:ascii="Times New Roman" w:hAnsi="Times New Roman" w:eastAsia="Times New Roman" w:cs="Times New Roman"/>
                <w:sz w:val="24"/>
                <w:szCs w:val="24"/>
              </w:rPr>
              <w:t>1</w:t>
            </w:r>
            <w:r w:rsidRPr="0649889A" w:rsidR="0649889A">
              <w:rPr>
                <w:rFonts w:ascii="Times New Roman" w:hAnsi="Times New Roman" w:eastAsia="Times New Roman" w:cs="Times New Roman"/>
                <w:sz w:val="24"/>
                <w:szCs w:val="24"/>
              </w:rPr>
              <w:t>5</w:t>
            </w:r>
          </w:p>
          <w:p w:rsidRPr="002B1DE1" w:rsidR="00101577" w:rsidP="0649889A" w:rsidRDefault="00101577" w14:paraId="14C87F65" wp14:textId="6CABBD14">
            <w:pPr>
              <w:spacing w:line="276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 w:rsidRPr="0649889A" w:rsidR="0649889A">
              <w:rPr>
                <w:rFonts w:ascii="Times New Roman" w:hAnsi="Times New Roman" w:eastAsia="Times New Roman" w:cs="Times New Roman"/>
                <w:sz w:val="24"/>
                <w:szCs w:val="24"/>
              </w:rPr>
              <w:t>мин</w:t>
            </w:r>
          </w:p>
        </w:tc>
        <w:tc>
          <w:tcPr>
            <w:tcW w:w="31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2B1DE1" w:rsidR="00101577" w:rsidP="0649889A" w:rsidRDefault="00101577" w14:paraId="40591279" wp14:textId="77777777">
            <w:pPr>
              <w:spacing w:line="276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 w:rsidRPr="0649889A" w:rsidR="0649889A"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Выполнение упражнений </w:t>
            </w:r>
            <w:r w:rsidRPr="0649889A" w:rsidR="0649889A">
              <w:rPr>
                <w:rFonts w:ascii="Times New Roman" w:hAnsi="Times New Roman" w:eastAsia="Times New Roman" w:cs="Times New Roman"/>
                <w:sz w:val="24"/>
                <w:szCs w:val="24"/>
              </w:rPr>
              <w:t>стретчинг</w:t>
            </w:r>
            <w:r w:rsidRPr="0649889A" w:rsidR="0649889A">
              <w:rPr>
                <w:rFonts w:ascii="Times New Roman" w:hAnsi="Times New Roman" w:eastAsia="Times New Roman" w:cs="Times New Roman"/>
                <w:sz w:val="24"/>
                <w:szCs w:val="24"/>
              </w:rPr>
              <w:t>-характера в положениях сидя, «ноги врозь», лёжа на спине, лёжа на животе</w:t>
            </w:r>
          </w:p>
        </w:tc>
        <w:tc>
          <w:tcPr>
            <w:tcW w:w="7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="00101577" w:rsidP="0649889A" w:rsidRDefault="00101577" w14:paraId="0BD99AFE" wp14:textId="77777777" wp14:noSpellErr="1">
            <w:pPr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 w:rsidRPr="0649889A" w:rsidR="0649889A">
              <w:rPr>
                <w:rFonts w:ascii="Times New Roman" w:hAnsi="Times New Roman" w:eastAsia="Times New Roman" w:cs="Times New Roman"/>
                <w:sz w:val="24"/>
                <w:szCs w:val="24"/>
              </w:rPr>
              <w:t>Дом.</w:t>
            </w:r>
          </w:p>
          <w:p w:rsidR="00101577" w:rsidP="0649889A" w:rsidRDefault="00101577" w14:paraId="46C63DE4" wp14:textId="77777777">
            <w:pPr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proofErr w:type="spellStart"/>
            <w:r w:rsidRPr="0649889A" w:rsidR="0649889A">
              <w:rPr>
                <w:rFonts w:ascii="Times New Roman" w:hAnsi="Times New Roman" w:eastAsia="Times New Roman" w:cs="Times New Roman"/>
                <w:sz w:val="24"/>
                <w:szCs w:val="24"/>
              </w:rPr>
              <w:t>обуч</w:t>
            </w:r>
            <w:proofErr w:type="spellEnd"/>
          </w:p>
        </w:tc>
        <w:tc>
          <w:tcPr>
            <w:tcW w:w="19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2B1DE1" w:rsidR="00101577" w:rsidP="0649889A" w:rsidRDefault="00101577" w14:paraId="6F0473A6" wp14:textId="39DD4198">
            <w:pPr>
              <w:spacing w:line="276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 w:rsidRPr="0649889A" w:rsidR="0649889A">
              <w:rPr>
                <w:rFonts w:ascii="Times New Roman" w:hAnsi="Times New Roman" w:eastAsia="Times New Roman" w:cs="Times New Roman"/>
                <w:sz w:val="24"/>
                <w:szCs w:val="24"/>
              </w:rPr>
              <w:t>Педагогическое наблюдение</w:t>
            </w:r>
          </w:p>
          <w:p w:rsidRPr="002B1DE1" w:rsidR="00101577" w:rsidP="0649889A" w:rsidRDefault="00101577" w14:paraId="3C3FC93B" wp14:textId="1D055A18">
            <w:pPr>
              <w:spacing w:line="276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 w:rsidRPr="0649889A" w:rsidR="0649889A"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(Обратная связь </w:t>
            </w:r>
            <w:r w:rsidRPr="0649889A" w:rsidR="0649889A">
              <w:rPr>
                <w:rFonts w:ascii="Times New Roman" w:hAnsi="Times New Roman" w:eastAsia="Times New Roman" w:cs="Times New Roman"/>
                <w:sz w:val="24"/>
                <w:szCs w:val="24"/>
                <w:lang w:val="en-US"/>
              </w:rPr>
              <w:t>WhatsApp</w:t>
            </w:r>
            <w:r w:rsidRPr="0649889A" w:rsidR="0649889A">
              <w:rPr>
                <w:rFonts w:ascii="Times New Roman" w:hAnsi="Times New Roman" w:eastAsia="Times New Roman" w:cs="Times New Roman"/>
                <w:sz w:val="24"/>
                <w:szCs w:val="24"/>
              </w:rPr>
              <w:t>)</w:t>
            </w:r>
          </w:p>
        </w:tc>
      </w:tr>
      <w:tr xmlns:wp14="http://schemas.microsoft.com/office/word/2010/wordml" w:rsidRPr="002B1DE1" w:rsidR="00101577" w:rsidTr="62203A75" w14:paraId="7A031D82" wp14:textId="77777777">
        <w:tc>
          <w:tcPr>
            <w:tcW w:w="6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hideMark/>
          </w:tcPr>
          <w:p w:rsidRPr="002B1DE1" w:rsidR="00101577" w:rsidP="0649889A" w:rsidRDefault="00101577" w14:paraId="5F0CA593" wp14:textId="77777777" wp14:noSpellErr="1">
            <w:pPr>
              <w:spacing w:line="276" w:lineRule="auto"/>
              <w:rPr>
                <w:rFonts w:ascii="Times New Roman" w:hAnsi="Times New Roman" w:eastAsia="Times New Roman" w:cs="Times New Roman"/>
                <w:kern w:val="2"/>
                <w:sz w:val="24"/>
                <w:szCs w:val="24"/>
                <w:lang w:eastAsia="ar-SA"/>
              </w:rPr>
            </w:pPr>
            <w:r w:rsidRPr="0649889A" w:rsidR="0649889A">
              <w:rPr>
                <w:rFonts w:ascii="Times New Roman" w:hAnsi="Times New Roman" w:eastAsia="Times New Roman" w:cs="Times New Roman"/>
                <w:sz w:val="24"/>
                <w:szCs w:val="24"/>
              </w:rPr>
              <w:t>112</w:t>
            </w:r>
          </w:p>
        </w:tc>
        <w:tc>
          <w:tcPr>
            <w:tcW w:w="5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hideMark/>
          </w:tcPr>
          <w:p w:rsidRPr="002B1DE1" w:rsidR="00101577" w:rsidP="0649889A" w:rsidRDefault="00101577" w14:paraId="4E186864" wp14:textId="77777777" wp14:noSpellErr="1">
            <w:pPr>
              <w:spacing w:line="276" w:lineRule="auto"/>
              <w:rPr>
                <w:rFonts w:ascii="Times New Roman" w:hAnsi="Times New Roman" w:eastAsia="Times New Roman" w:cs="Times New Roman"/>
                <w:kern w:val="2"/>
                <w:sz w:val="24"/>
                <w:szCs w:val="24"/>
                <w:lang w:eastAsia="ar-SA"/>
              </w:rPr>
            </w:pPr>
            <w:r w:rsidRPr="0649889A">
              <w:rPr>
                <w:rFonts w:ascii="Times New Roman" w:hAnsi="Times New Roman" w:eastAsia="Times New Roman" w:cs="Times New Roman"/>
                <w:kern w:val="2"/>
                <w:sz w:val="24"/>
                <w:szCs w:val="24"/>
                <w:lang w:eastAsia="ar-SA"/>
              </w:rPr>
              <w:t>04</w:t>
            </w:r>
          </w:p>
        </w:tc>
        <w:tc>
          <w:tcPr>
            <w:tcW w:w="5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2B1DE1" w:rsidR="00101577" w:rsidP="0649889A" w:rsidRDefault="00101577" w14:paraId="111B77A1" wp14:textId="77777777">
            <w:pPr>
              <w:spacing w:line="276" w:lineRule="auto"/>
              <w:rPr>
                <w:rFonts w:ascii="Times New Roman" w:hAnsi="Times New Roman" w:eastAsia="Times New Roman" w:cs="Times New Roman"/>
                <w:kern w:val="2"/>
                <w:sz w:val="24"/>
                <w:szCs w:val="24"/>
                <w:lang w:eastAsia="ar-SA"/>
              </w:rPr>
            </w:pPr>
            <w:r w:rsidRPr="0649889A">
              <w:rPr>
                <w:rFonts w:ascii="Times New Roman" w:hAnsi="Times New Roman" w:eastAsia="Times New Roman" w:cs="Times New Roman"/>
                <w:kern w:val="2"/>
                <w:sz w:val="24"/>
                <w:szCs w:val="24"/>
                <w:lang w:eastAsia="ar-SA"/>
              </w:rPr>
              <w:t>18</w:t>
            </w:r>
          </w:p>
        </w:tc>
        <w:tc>
          <w:tcPr>
            <w:tcW w:w="8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2B1DE1" w:rsidR="00101577" w:rsidP="0649889A" w:rsidRDefault="00101577" w14:paraId="24893066" wp14:textId="778A960E">
            <w:pPr>
              <w:pStyle w:val="a"/>
              <w:bidi w:val="0"/>
              <w:spacing w:before="0" w:beforeAutospacing="off" w:after="0" w:afterAutospacing="off" w:line="276" w:lineRule="auto"/>
              <w:ind w:left="0" w:right="0"/>
              <w:jc w:val="left"/>
            </w:pPr>
            <w:r w:rsidRPr="0649889A" w:rsidR="0649889A">
              <w:rPr>
                <w:rFonts w:ascii="Times New Roman" w:hAnsi="Times New Roman" w:eastAsia="Times New Roman" w:cs="Times New Roman"/>
                <w:sz w:val="24"/>
                <w:szCs w:val="24"/>
                <w:lang w:eastAsia="ar-SA"/>
              </w:rPr>
              <w:t>16.15</w:t>
            </w:r>
          </w:p>
        </w:tc>
        <w:tc>
          <w:tcPr>
            <w:tcW w:w="19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hideMark/>
          </w:tcPr>
          <w:p w:rsidRPr="002B1DE1" w:rsidR="00101577" w:rsidP="0649889A" w:rsidRDefault="00101577" w14:paraId="5B5ACBE0" wp14:textId="677AA2C4">
            <w:pPr>
              <w:spacing w:line="276" w:lineRule="auto"/>
              <w:rPr>
                <w:rFonts w:ascii="Times New Roman" w:hAnsi="Times New Roman" w:eastAsia="Times New Roman" w:cs="Times New Roman"/>
                <w:kern w:val="2"/>
                <w:sz w:val="24"/>
                <w:szCs w:val="24"/>
                <w:lang w:eastAsia="ar-SA"/>
              </w:rPr>
            </w:pPr>
            <w:r w:rsidRPr="0649889A" w:rsidR="0649889A"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Комбинированное занятие (педагог присылает видео задание в </w:t>
            </w:r>
            <w:r w:rsidRPr="0649889A" w:rsidR="0649889A">
              <w:rPr>
                <w:rFonts w:ascii="Times New Roman" w:hAnsi="Times New Roman" w:eastAsia="Times New Roman" w:cs="Times New Roman"/>
                <w:sz w:val="24"/>
                <w:szCs w:val="24"/>
                <w:lang w:val="en-US"/>
              </w:rPr>
              <w:t>WhatsApp</w:t>
            </w:r>
            <w:r w:rsidRPr="0649889A" w:rsidR="0649889A">
              <w:rPr>
                <w:rFonts w:ascii="Times New Roman" w:hAnsi="Times New Roman" w:eastAsia="Times New Roman" w:cs="Times New Roman"/>
                <w:sz w:val="24"/>
                <w:szCs w:val="24"/>
              </w:rPr>
              <w:t>)</w:t>
            </w:r>
          </w:p>
        </w:tc>
        <w:tc>
          <w:tcPr>
            <w:tcW w:w="6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hideMark/>
          </w:tcPr>
          <w:p w:rsidRPr="002B1DE1" w:rsidR="00101577" w:rsidP="0649889A" w:rsidRDefault="00101577" w14:paraId="2C9BCC6F" wp14:textId="7A05879B">
            <w:pPr>
              <w:spacing w:line="276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 w:rsidRPr="0649889A" w:rsidR="0649889A">
              <w:rPr>
                <w:rFonts w:ascii="Times New Roman" w:hAnsi="Times New Roman" w:eastAsia="Times New Roman" w:cs="Times New Roman"/>
                <w:sz w:val="24"/>
                <w:szCs w:val="24"/>
              </w:rPr>
              <w:t>15 мин</w:t>
            </w:r>
          </w:p>
        </w:tc>
        <w:tc>
          <w:tcPr>
            <w:tcW w:w="31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hideMark/>
          </w:tcPr>
          <w:p w:rsidRPr="002B1DE1" w:rsidR="00101577" w:rsidP="0649889A" w:rsidRDefault="00101577" w14:paraId="27BDA612" wp14:textId="77777777">
            <w:pPr>
              <w:spacing w:line="276" w:lineRule="auto"/>
              <w:rPr>
                <w:rFonts w:ascii="Times New Roman" w:hAnsi="Times New Roman" w:eastAsia="Times New Roman" w:cs="Times New Roman"/>
                <w:kern w:val="2"/>
                <w:sz w:val="24"/>
                <w:szCs w:val="24"/>
                <w:lang w:eastAsia="ar-SA"/>
              </w:rPr>
            </w:pPr>
            <w:r w:rsidRPr="0649889A" w:rsidR="0649889A"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Выполнение упражнений </w:t>
            </w:r>
            <w:r w:rsidRPr="0649889A" w:rsidR="0649889A">
              <w:rPr>
                <w:rFonts w:ascii="Times New Roman" w:hAnsi="Times New Roman" w:eastAsia="Times New Roman" w:cs="Times New Roman"/>
                <w:sz w:val="24"/>
                <w:szCs w:val="24"/>
              </w:rPr>
              <w:t>стретчинг</w:t>
            </w:r>
            <w:r w:rsidRPr="0649889A" w:rsidR="0649889A">
              <w:rPr>
                <w:rFonts w:ascii="Times New Roman" w:hAnsi="Times New Roman" w:eastAsia="Times New Roman" w:cs="Times New Roman"/>
                <w:sz w:val="24"/>
                <w:szCs w:val="24"/>
              </w:rPr>
              <w:t>-характера в положениях сидя, «ноги врозь», лёжа на спине, лёжа на животе</w:t>
            </w:r>
          </w:p>
        </w:tc>
        <w:tc>
          <w:tcPr>
            <w:tcW w:w="7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hideMark/>
          </w:tcPr>
          <w:p w:rsidR="00101577" w:rsidP="0649889A" w:rsidRDefault="00101577" w14:paraId="40D447BB" wp14:textId="77777777" wp14:noSpellErr="1">
            <w:pPr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 w:rsidRPr="0649889A" w:rsidR="0649889A">
              <w:rPr>
                <w:rFonts w:ascii="Times New Roman" w:hAnsi="Times New Roman" w:eastAsia="Times New Roman" w:cs="Times New Roman"/>
                <w:sz w:val="24"/>
                <w:szCs w:val="24"/>
              </w:rPr>
              <w:t>Дом.</w:t>
            </w:r>
          </w:p>
          <w:p w:rsidRPr="00027E10" w:rsidR="00101577" w:rsidP="0649889A" w:rsidRDefault="00101577" w14:paraId="7EF79694" wp14:textId="77777777">
            <w:pPr>
              <w:spacing w:line="240" w:lineRule="auto"/>
              <w:rPr>
                <w:rFonts w:ascii="Times New Roman" w:hAnsi="Times New Roman" w:eastAsia="Times New Roman" w:cs="Times New Roman"/>
                <w:kern w:val="2"/>
                <w:sz w:val="24"/>
                <w:szCs w:val="24"/>
                <w:lang w:eastAsia="ar-SA"/>
              </w:rPr>
            </w:pPr>
            <w:proofErr w:type="spellStart"/>
            <w:r w:rsidRPr="0649889A" w:rsidR="0649889A">
              <w:rPr>
                <w:rFonts w:ascii="Times New Roman" w:hAnsi="Times New Roman" w:eastAsia="Times New Roman" w:cs="Times New Roman"/>
                <w:sz w:val="24"/>
                <w:szCs w:val="24"/>
              </w:rPr>
              <w:t>обуч</w:t>
            </w:r>
            <w:proofErr w:type="spellEnd"/>
          </w:p>
        </w:tc>
        <w:tc>
          <w:tcPr>
            <w:tcW w:w="19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hideMark/>
          </w:tcPr>
          <w:p w:rsidRPr="002B1DE1" w:rsidR="00101577" w:rsidP="0649889A" w:rsidRDefault="00101577" w14:paraId="3FE367DD" wp14:textId="35BC5EF4">
            <w:pPr>
              <w:spacing w:line="276" w:lineRule="auto"/>
              <w:rPr>
                <w:rFonts w:ascii="Times New Roman" w:hAnsi="Times New Roman" w:eastAsia="Times New Roman" w:cs="Times New Roman"/>
                <w:b w:val="1"/>
                <w:bCs w:val="1"/>
                <w:sz w:val="24"/>
                <w:szCs w:val="24"/>
                <w:lang w:eastAsia="ar-SA"/>
              </w:rPr>
            </w:pPr>
            <w:r w:rsidRPr="0649889A" w:rsidR="0649889A">
              <w:rPr>
                <w:rFonts w:ascii="Times New Roman" w:hAnsi="Times New Roman" w:eastAsia="Times New Roman" w:cs="Times New Roman"/>
                <w:b w:val="1"/>
                <w:bCs w:val="1"/>
                <w:sz w:val="24"/>
                <w:szCs w:val="24"/>
              </w:rPr>
              <w:t xml:space="preserve">Сдача нормативов  </w:t>
            </w:r>
          </w:p>
          <w:p w:rsidRPr="002B1DE1" w:rsidR="00101577" w:rsidP="0649889A" w:rsidRDefault="00101577" w14:paraId="299A0B03" wp14:textId="7075A6C5">
            <w:pPr>
              <w:spacing w:line="276" w:lineRule="auto"/>
              <w:rPr>
                <w:rFonts w:ascii="Times New Roman" w:hAnsi="Times New Roman" w:eastAsia="Times New Roman" w:cs="Times New Roman"/>
                <w:b w:val="1"/>
                <w:bCs w:val="1"/>
                <w:kern w:val="2"/>
                <w:sz w:val="24"/>
                <w:szCs w:val="24"/>
                <w:lang w:eastAsia="ar-SA"/>
              </w:rPr>
            </w:pPr>
            <w:r w:rsidRPr="0649889A" w:rsidR="0649889A"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(Обратная связь </w:t>
            </w:r>
            <w:r w:rsidRPr="0649889A" w:rsidR="0649889A">
              <w:rPr>
                <w:rFonts w:ascii="Times New Roman" w:hAnsi="Times New Roman" w:eastAsia="Times New Roman" w:cs="Times New Roman"/>
                <w:sz w:val="24"/>
                <w:szCs w:val="24"/>
                <w:lang w:val="en-US"/>
              </w:rPr>
              <w:t>WhatsApp</w:t>
            </w:r>
            <w:r w:rsidRPr="0649889A" w:rsidR="0649889A">
              <w:rPr>
                <w:rFonts w:ascii="Times New Roman" w:hAnsi="Times New Roman" w:eastAsia="Times New Roman" w:cs="Times New Roman"/>
                <w:sz w:val="24"/>
                <w:szCs w:val="24"/>
              </w:rPr>
              <w:t>)</w:t>
            </w:r>
          </w:p>
        </w:tc>
      </w:tr>
      <w:tr xmlns:wp14="http://schemas.microsoft.com/office/word/2010/wordml" w:rsidRPr="002B1DE1" w:rsidR="00101577" w:rsidTr="62203A75" w14:paraId="791741D9" wp14:textId="77777777">
        <w:tc>
          <w:tcPr>
            <w:tcW w:w="6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hideMark/>
          </w:tcPr>
          <w:p w:rsidRPr="002B1DE1" w:rsidR="00101577" w:rsidP="0649889A" w:rsidRDefault="00101577" w14:paraId="0D0B940D" wp14:textId="77777777" wp14:noSpellErr="1">
            <w:pPr>
              <w:spacing w:line="276" w:lineRule="auto"/>
              <w:rPr>
                <w:rFonts w:ascii="Times New Roman" w:hAnsi="Times New Roman" w:eastAsia="Times New Roman" w:cs="Times New Roman"/>
                <w:kern w:val="2"/>
                <w:sz w:val="24"/>
                <w:szCs w:val="24"/>
                <w:lang w:eastAsia="ar-SA"/>
              </w:rPr>
            </w:pPr>
          </w:p>
        </w:tc>
        <w:tc>
          <w:tcPr>
            <w:tcW w:w="5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hideMark/>
          </w:tcPr>
          <w:p w:rsidRPr="002B1DE1" w:rsidR="00101577" w:rsidP="0649889A" w:rsidRDefault="00101577" w14:paraId="0E27B00A" wp14:textId="77777777" wp14:noSpellErr="1">
            <w:pPr>
              <w:spacing w:line="276" w:lineRule="auto"/>
              <w:rPr>
                <w:rFonts w:ascii="Times New Roman" w:hAnsi="Times New Roman" w:eastAsia="Times New Roman" w:cs="Times New Roman"/>
                <w:kern w:val="2"/>
                <w:sz w:val="24"/>
                <w:szCs w:val="24"/>
                <w:lang w:eastAsia="ar-SA"/>
              </w:rPr>
            </w:pPr>
          </w:p>
        </w:tc>
        <w:tc>
          <w:tcPr>
            <w:tcW w:w="5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2B1DE1" w:rsidR="00101577" w:rsidP="0649889A" w:rsidRDefault="00101577" w14:paraId="60061E4C" wp14:textId="77777777" wp14:noSpellErr="1">
            <w:pPr>
              <w:spacing w:line="276" w:lineRule="auto"/>
              <w:rPr>
                <w:rFonts w:ascii="Times New Roman" w:hAnsi="Times New Roman" w:eastAsia="Times New Roman" w:cs="Times New Roman"/>
                <w:kern w:val="2"/>
                <w:sz w:val="24"/>
                <w:szCs w:val="24"/>
                <w:lang w:eastAsia="ar-SA"/>
              </w:rPr>
            </w:pPr>
          </w:p>
        </w:tc>
        <w:tc>
          <w:tcPr>
            <w:tcW w:w="8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2B1DE1" w:rsidR="00101577" w:rsidP="0649889A" w:rsidRDefault="00101577" w14:paraId="44EAFD9C" wp14:textId="77777777" wp14:noSpellErr="1">
            <w:pPr>
              <w:spacing w:line="276" w:lineRule="auto"/>
              <w:rPr>
                <w:rFonts w:ascii="Times New Roman" w:hAnsi="Times New Roman" w:eastAsia="Times New Roman" w:cs="Times New Roman"/>
                <w:kern w:val="2"/>
                <w:sz w:val="24"/>
                <w:szCs w:val="24"/>
                <w:lang w:eastAsia="ar-SA"/>
              </w:rPr>
            </w:pPr>
          </w:p>
        </w:tc>
        <w:tc>
          <w:tcPr>
            <w:tcW w:w="19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hideMark/>
          </w:tcPr>
          <w:p w:rsidRPr="002B1DE1" w:rsidR="00101577" w:rsidP="0649889A" w:rsidRDefault="00101577" w14:paraId="4B94D5A5" wp14:textId="77777777" wp14:noSpellErr="1">
            <w:pPr>
              <w:spacing w:line="276" w:lineRule="auto"/>
              <w:rPr>
                <w:rFonts w:ascii="Times New Roman" w:hAnsi="Times New Roman" w:eastAsia="Times New Roman" w:cs="Times New Roman"/>
                <w:kern w:val="2"/>
                <w:sz w:val="24"/>
                <w:szCs w:val="24"/>
                <w:lang w:eastAsia="ar-SA"/>
              </w:rPr>
            </w:pPr>
          </w:p>
        </w:tc>
        <w:tc>
          <w:tcPr>
            <w:tcW w:w="6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hideMark/>
          </w:tcPr>
          <w:p w:rsidRPr="002B1DE1" w:rsidR="00101577" w:rsidP="0649889A" w:rsidRDefault="00101577" w14:paraId="3DEEC669" wp14:textId="77777777" wp14:noSpellErr="1">
            <w:pPr>
              <w:spacing w:line="276" w:lineRule="auto"/>
              <w:rPr>
                <w:rFonts w:ascii="Times New Roman" w:hAnsi="Times New Roman" w:eastAsia="Times New Roman" w:cs="Times New Roman"/>
                <w:b w:val="1"/>
                <w:bCs w:val="1"/>
                <w:kern w:val="2"/>
                <w:sz w:val="24"/>
                <w:szCs w:val="24"/>
                <w:lang w:eastAsia="ar-SA"/>
              </w:rPr>
            </w:pPr>
          </w:p>
        </w:tc>
        <w:tc>
          <w:tcPr>
            <w:tcW w:w="31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hideMark/>
          </w:tcPr>
          <w:p w:rsidRPr="002B1DE1" w:rsidR="00101577" w:rsidP="0649889A" w:rsidRDefault="00101577" w14:paraId="488E9F06" wp14:textId="77777777">
            <w:pPr>
              <w:spacing w:line="276" w:lineRule="auto"/>
              <w:rPr>
                <w:rFonts w:ascii="Times New Roman" w:hAnsi="Times New Roman" w:eastAsia="Times New Roman" w:cs="Times New Roman"/>
                <w:b w:val="1"/>
                <w:bCs w:val="1"/>
                <w:kern w:val="2"/>
                <w:sz w:val="24"/>
                <w:szCs w:val="24"/>
                <w:lang w:eastAsia="ar-SA"/>
              </w:rPr>
            </w:pPr>
            <w:r w:rsidRPr="0649889A" w:rsidR="0649889A">
              <w:rPr>
                <w:rFonts w:ascii="Times New Roman" w:hAnsi="Times New Roman" w:eastAsia="Times New Roman" w:cs="Times New Roman"/>
                <w:b w:val="1"/>
                <w:bCs w:val="1"/>
                <w:sz w:val="24"/>
                <w:szCs w:val="24"/>
              </w:rPr>
              <w:t xml:space="preserve">Работа </w:t>
            </w:r>
            <w:proofErr w:type="spellStart"/>
            <w:r w:rsidRPr="0649889A" w:rsidR="0649889A">
              <w:rPr>
                <w:rFonts w:ascii="Times New Roman" w:hAnsi="Times New Roman" w:eastAsia="Times New Roman" w:cs="Times New Roman"/>
                <w:b w:val="1"/>
                <w:bCs w:val="1"/>
                <w:sz w:val="24"/>
                <w:szCs w:val="24"/>
              </w:rPr>
              <w:t>par</w:t>
            </w:r>
            <w:proofErr w:type="spellEnd"/>
            <w:r w:rsidRPr="0649889A" w:rsidR="0649889A">
              <w:rPr>
                <w:rFonts w:ascii="Times New Roman" w:hAnsi="Times New Roman" w:eastAsia="Times New Roman" w:cs="Times New Roman"/>
                <w:b w:val="1"/>
                <w:bCs w:val="1"/>
                <w:sz w:val="24"/>
                <w:szCs w:val="24"/>
              </w:rPr>
              <w:t xml:space="preserve"> </w:t>
            </w:r>
            <w:proofErr w:type="spellStart"/>
            <w:r w:rsidRPr="0649889A" w:rsidR="0649889A">
              <w:rPr>
                <w:rFonts w:ascii="Times New Roman" w:hAnsi="Times New Roman" w:eastAsia="Times New Roman" w:cs="Times New Roman"/>
                <w:b w:val="1"/>
                <w:bCs w:val="1"/>
                <w:sz w:val="24"/>
                <w:szCs w:val="24"/>
              </w:rPr>
              <w:t>terre</w:t>
            </w:r>
            <w:proofErr w:type="spellEnd"/>
          </w:p>
        </w:tc>
        <w:tc>
          <w:tcPr>
            <w:tcW w:w="7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hideMark/>
          </w:tcPr>
          <w:p w:rsidRPr="002B1DE1" w:rsidR="00101577" w:rsidP="0649889A" w:rsidRDefault="00101577" w14:paraId="3656B9AB" wp14:textId="77777777" wp14:noSpellErr="1">
            <w:pPr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  <w:tc>
          <w:tcPr>
            <w:tcW w:w="19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hideMark/>
          </w:tcPr>
          <w:p w:rsidRPr="002B1DE1" w:rsidR="00101577" w:rsidP="0649889A" w:rsidRDefault="00101577" w14:paraId="45FB0818" wp14:textId="77777777" wp14:noSpellErr="1">
            <w:pPr>
              <w:spacing w:line="276" w:lineRule="auto"/>
              <w:rPr>
                <w:rFonts w:ascii="Times New Roman" w:hAnsi="Times New Roman" w:eastAsia="Times New Roman" w:cs="Times New Roman"/>
                <w:kern w:val="2"/>
                <w:sz w:val="24"/>
                <w:szCs w:val="24"/>
                <w:lang w:eastAsia="ar-SA"/>
              </w:rPr>
            </w:pPr>
          </w:p>
        </w:tc>
      </w:tr>
      <w:tr xmlns:wp14="http://schemas.microsoft.com/office/word/2010/wordml" w:rsidRPr="002B1DE1" w:rsidR="00101577" w:rsidTr="62203A75" w14:paraId="70A0379A" wp14:textId="77777777">
        <w:tc>
          <w:tcPr>
            <w:tcW w:w="6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hideMark/>
          </w:tcPr>
          <w:p w:rsidRPr="002B1DE1" w:rsidR="00101577" w:rsidP="0649889A" w:rsidRDefault="00101577" w14:paraId="63F14F84" wp14:textId="77777777" wp14:noSpellErr="1">
            <w:pPr>
              <w:spacing w:line="276" w:lineRule="auto"/>
              <w:rPr>
                <w:rFonts w:ascii="Times New Roman" w:hAnsi="Times New Roman" w:eastAsia="Times New Roman" w:cs="Times New Roman"/>
                <w:kern w:val="2"/>
                <w:sz w:val="24"/>
                <w:szCs w:val="24"/>
                <w:lang w:eastAsia="ar-SA"/>
              </w:rPr>
            </w:pPr>
            <w:r w:rsidRPr="0649889A" w:rsidR="0649889A">
              <w:rPr>
                <w:rFonts w:ascii="Times New Roman" w:hAnsi="Times New Roman" w:eastAsia="Times New Roman" w:cs="Times New Roman"/>
                <w:sz w:val="24"/>
                <w:szCs w:val="24"/>
              </w:rPr>
              <w:t>113</w:t>
            </w:r>
          </w:p>
        </w:tc>
        <w:tc>
          <w:tcPr>
            <w:tcW w:w="5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hideMark/>
          </w:tcPr>
          <w:p w:rsidRPr="002B1DE1" w:rsidR="00101577" w:rsidP="0649889A" w:rsidRDefault="00101577" w14:paraId="08297C52" wp14:textId="77777777" wp14:noSpellErr="1">
            <w:pPr>
              <w:spacing w:line="276" w:lineRule="auto"/>
              <w:rPr>
                <w:rFonts w:ascii="Times New Roman" w:hAnsi="Times New Roman" w:eastAsia="Times New Roman" w:cs="Times New Roman"/>
                <w:kern w:val="2"/>
                <w:sz w:val="24"/>
                <w:szCs w:val="24"/>
                <w:lang w:eastAsia="ar-SA"/>
              </w:rPr>
            </w:pPr>
            <w:r w:rsidRPr="0649889A">
              <w:rPr>
                <w:rFonts w:ascii="Times New Roman" w:hAnsi="Times New Roman" w:eastAsia="Times New Roman" w:cs="Times New Roman"/>
                <w:kern w:val="2"/>
                <w:sz w:val="24"/>
                <w:szCs w:val="24"/>
                <w:lang w:eastAsia="ar-SA"/>
              </w:rPr>
              <w:t>0</w:t>
            </w:r>
            <w:r w:rsidRPr="0649889A">
              <w:rPr>
                <w:rFonts w:ascii="Times New Roman" w:hAnsi="Times New Roman" w:eastAsia="Times New Roman" w:cs="Times New Roman"/>
                <w:kern w:val="2"/>
                <w:sz w:val="24"/>
                <w:szCs w:val="24"/>
                <w:lang w:eastAsia="ar-SA"/>
              </w:rPr>
              <w:t>4</w:t>
            </w:r>
          </w:p>
        </w:tc>
        <w:tc>
          <w:tcPr>
            <w:tcW w:w="5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2B1DE1" w:rsidR="00101577" w:rsidP="0649889A" w:rsidRDefault="00101577" w14:paraId="2847A633" wp14:textId="3E45A7B4">
            <w:pPr>
              <w:pStyle w:val="a"/>
              <w:bidi w:val="0"/>
              <w:spacing w:before="0" w:beforeAutospacing="off" w:after="0" w:afterAutospacing="off" w:line="276" w:lineRule="auto"/>
              <w:ind w:left="0" w:right="0"/>
              <w:jc w:val="left"/>
            </w:pPr>
            <w:r w:rsidRPr="0649889A" w:rsidR="0649889A">
              <w:rPr>
                <w:rFonts w:ascii="Times New Roman" w:hAnsi="Times New Roman" w:eastAsia="Times New Roman" w:cs="Times New Roman"/>
                <w:sz w:val="24"/>
                <w:szCs w:val="24"/>
                <w:lang w:eastAsia="ar-SA"/>
              </w:rPr>
              <w:t>20</w:t>
            </w:r>
          </w:p>
        </w:tc>
        <w:tc>
          <w:tcPr>
            <w:tcW w:w="8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2B1DE1" w:rsidR="00101577" w:rsidP="0649889A" w:rsidRDefault="00101577" w14:paraId="5DEA9469" wp14:textId="3B6C6CD5">
            <w:pPr>
              <w:pStyle w:val="a"/>
              <w:bidi w:val="0"/>
              <w:spacing w:before="0" w:beforeAutospacing="off" w:after="0" w:afterAutospacing="off" w:line="276" w:lineRule="auto"/>
              <w:ind w:left="0" w:right="0"/>
              <w:jc w:val="left"/>
            </w:pPr>
            <w:r w:rsidRPr="0649889A" w:rsidR="0649889A">
              <w:rPr>
                <w:rFonts w:ascii="Times New Roman" w:hAnsi="Times New Roman" w:eastAsia="Times New Roman" w:cs="Times New Roman"/>
                <w:sz w:val="24"/>
                <w:szCs w:val="24"/>
                <w:lang w:eastAsia="ar-SA"/>
              </w:rPr>
              <w:t>15.00</w:t>
            </w:r>
          </w:p>
        </w:tc>
        <w:tc>
          <w:tcPr>
            <w:tcW w:w="19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hideMark/>
          </w:tcPr>
          <w:p w:rsidRPr="002B1DE1" w:rsidR="00101577" w:rsidP="0649889A" w:rsidRDefault="00101577" w14:paraId="265581A7" wp14:textId="32E369DE">
            <w:pPr>
              <w:spacing w:line="276" w:lineRule="auto"/>
              <w:rPr>
                <w:rFonts w:ascii="Times New Roman" w:hAnsi="Times New Roman" w:eastAsia="Times New Roman" w:cs="Times New Roman"/>
                <w:kern w:val="2"/>
                <w:sz w:val="24"/>
                <w:szCs w:val="24"/>
                <w:lang w:eastAsia="ar-SA"/>
              </w:rPr>
            </w:pPr>
            <w:r w:rsidRPr="0649889A" w:rsidR="0649889A"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Занятие-консультация (педагог присылает видео задание в </w:t>
            </w:r>
            <w:r w:rsidRPr="0649889A" w:rsidR="0649889A">
              <w:rPr>
                <w:rFonts w:ascii="Times New Roman" w:hAnsi="Times New Roman" w:eastAsia="Times New Roman" w:cs="Times New Roman"/>
                <w:sz w:val="24"/>
                <w:szCs w:val="24"/>
                <w:lang w:val="en-US"/>
              </w:rPr>
              <w:t>WhatsApp</w:t>
            </w:r>
            <w:r w:rsidRPr="0649889A" w:rsidR="0649889A">
              <w:rPr>
                <w:rFonts w:ascii="Times New Roman" w:hAnsi="Times New Roman" w:eastAsia="Times New Roman" w:cs="Times New Roman"/>
                <w:sz w:val="24"/>
                <w:szCs w:val="24"/>
              </w:rPr>
              <w:t>)</w:t>
            </w:r>
          </w:p>
        </w:tc>
        <w:tc>
          <w:tcPr>
            <w:tcW w:w="6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hideMark/>
          </w:tcPr>
          <w:p w:rsidRPr="002B1DE1" w:rsidR="00101577" w:rsidP="0649889A" w:rsidRDefault="00101577" w14:paraId="7447EF7A" wp14:textId="22395311">
            <w:pPr>
              <w:spacing w:line="276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 w:rsidRPr="0649889A" w:rsidR="0649889A">
              <w:rPr>
                <w:rFonts w:ascii="Times New Roman" w:hAnsi="Times New Roman" w:eastAsia="Times New Roman" w:cs="Times New Roman"/>
                <w:sz w:val="24"/>
                <w:szCs w:val="24"/>
              </w:rPr>
              <w:t>15 мин</w:t>
            </w:r>
          </w:p>
        </w:tc>
        <w:tc>
          <w:tcPr>
            <w:tcW w:w="31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hideMark/>
          </w:tcPr>
          <w:p w:rsidRPr="002B1DE1" w:rsidR="00101577" w:rsidP="0649889A" w:rsidRDefault="00101577" w14:paraId="49A66E2B" wp14:textId="77777777">
            <w:pPr>
              <w:spacing w:line="276" w:lineRule="auto"/>
              <w:rPr>
                <w:rFonts w:ascii="Times New Roman" w:hAnsi="Times New Roman" w:eastAsia="Times New Roman" w:cs="Times New Roman"/>
                <w:kern w:val="2"/>
                <w:sz w:val="24"/>
                <w:szCs w:val="24"/>
                <w:lang w:eastAsia="ar-SA"/>
              </w:rPr>
            </w:pPr>
            <w:r w:rsidRPr="0649889A" w:rsidR="0649889A">
              <w:rPr>
                <w:rFonts w:ascii="Times New Roman" w:hAnsi="Times New Roman" w:eastAsia="Times New Roman" w:cs="Times New Roman"/>
                <w:sz w:val="24"/>
                <w:szCs w:val="24"/>
              </w:rPr>
              <w:t>Понятие «</w:t>
            </w:r>
            <w:proofErr w:type="spellStart"/>
            <w:r w:rsidRPr="0649889A" w:rsidR="0649889A">
              <w:rPr>
                <w:rFonts w:ascii="Times New Roman" w:hAnsi="Times New Roman" w:eastAsia="Times New Roman" w:cs="Times New Roman"/>
                <w:sz w:val="24"/>
                <w:szCs w:val="24"/>
              </w:rPr>
              <w:t>par</w:t>
            </w:r>
            <w:proofErr w:type="spellEnd"/>
            <w:r w:rsidRPr="0649889A" w:rsidR="0649889A"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649889A" w:rsidR="0649889A">
              <w:rPr>
                <w:rFonts w:ascii="Times New Roman" w:hAnsi="Times New Roman" w:eastAsia="Times New Roman" w:cs="Times New Roman"/>
                <w:sz w:val="24"/>
                <w:szCs w:val="24"/>
              </w:rPr>
              <w:t>terre</w:t>
            </w:r>
            <w:proofErr w:type="spellEnd"/>
            <w:r w:rsidRPr="0649889A" w:rsidR="0649889A">
              <w:rPr>
                <w:rFonts w:ascii="Times New Roman" w:hAnsi="Times New Roman" w:eastAsia="Times New Roman" w:cs="Times New Roman"/>
                <w:sz w:val="24"/>
                <w:szCs w:val="24"/>
              </w:rPr>
              <w:t>». Роль партерных упражнений в хореографии</w:t>
            </w:r>
          </w:p>
        </w:tc>
        <w:tc>
          <w:tcPr>
            <w:tcW w:w="7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hideMark/>
          </w:tcPr>
          <w:p w:rsidR="00101577" w:rsidP="0649889A" w:rsidRDefault="00101577" w14:paraId="75642A85" wp14:textId="77777777" wp14:noSpellErr="1">
            <w:pPr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 w:rsidRPr="0649889A" w:rsidR="0649889A">
              <w:rPr>
                <w:rFonts w:ascii="Times New Roman" w:hAnsi="Times New Roman" w:eastAsia="Times New Roman" w:cs="Times New Roman"/>
                <w:sz w:val="24"/>
                <w:szCs w:val="24"/>
              </w:rPr>
              <w:t>Дом.</w:t>
            </w:r>
          </w:p>
          <w:p w:rsidRPr="00027E10" w:rsidR="00101577" w:rsidP="0649889A" w:rsidRDefault="00101577" w14:paraId="15493A05" wp14:textId="77777777">
            <w:pPr>
              <w:spacing w:line="240" w:lineRule="auto"/>
              <w:rPr>
                <w:rFonts w:ascii="Times New Roman" w:hAnsi="Times New Roman" w:eastAsia="Times New Roman" w:cs="Times New Roman"/>
                <w:kern w:val="2"/>
                <w:sz w:val="24"/>
                <w:szCs w:val="24"/>
                <w:lang w:eastAsia="ar-SA"/>
              </w:rPr>
            </w:pPr>
            <w:proofErr w:type="spellStart"/>
            <w:r w:rsidRPr="0649889A" w:rsidR="0649889A">
              <w:rPr>
                <w:rFonts w:ascii="Times New Roman" w:hAnsi="Times New Roman" w:eastAsia="Times New Roman" w:cs="Times New Roman"/>
                <w:sz w:val="24"/>
                <w:szCs w:val="24"/>
              </w:rPr>
              <w:t>обуч</w:t>
            </w:r>
            <w:proofErr w:type="spellEnd"/>
          </w:p>
        </w:tc>
        <w:tc>
          <w:tcPr>
            <w:tcW w:w="19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hideMark/>
          </w:tcPr>
          <w:p w:rsidRPr="002B1DE1" w:rsidR="00101577" w:rsidP="0649889A" w:rsidRDefault="00101577" w14:paraId="4A0B1593" wp14:textId="0351ECF4">
            <w:pPr>
              <w:spacing w:line="276" w:lineRule="auto"/>
              <w:rPr>
                <w:rFonts w:ascii="Times New Roman" w:hAnsi="Times New Roman" w:eastAsia="Times New Roman" w:cs="Times New Roman"/>
                <w:kern w:val="2"/>
                <w:sz w:val="24"/>
                <w:szCs w:val="24"/>
                <w:lang w:eastAsia="ar-SA"/>
              </w:rPr>
            </w:pPr>
            <w:r w:rsidRPr="0649889A" w:rsidR="0649889A"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Обратная связь (Обратная связь </w:t>
            </w:r>
            <w:r w:rsidRPr="0649889A" w:rsidR="0649889A">
              <w:rPr>
                <w:rFonts w:ascii="Times New Roman" w:hAnsi="Times New Roman" w:eastAsia="Times New Roman" w:cs="Times New Roman"/>
                <w:sz w:val="24"/>
                <w:szCs w:val="24"/>
                <w:lang w:val="en-US"/>
              </w:rPr>
              <w:t>WhatsApp</w:t>
            </w:r>
            <w:r w:rsidRPr="0649889A" w:rsidR="0649889A">
              <w:rPr>
                <w:rFonts w:ascii="Times New Roman" w:hAnsi="Times New Roman" w:eastAsia="Times New Roman" w:cs="Times New Roman"/>
                <w:sz w:val="24"/>
                <w:szCs w:val="24"/>
              </w:rPr>
              <w:t>)</w:t>
            </w:r>
          </w:p>
        </w:tc>
      </w:tr>
      <w:tr xmlns:wp14="http://schemas.microsoft.com/office/word/2010/wordml" w:rsidRPr="002B1DE1" w:rsidR="00101577" w:rsidTr="62203A75" w14:paraId="0465477E" wp14:textId="77777777">
        <w:tc>
          <w:tcPr>
            <w:tcW w:w="6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hideMark/>
          </w:tcPr>
          <w:p w:rsidRPr="002B1DE1" w:rsidR="00101577" w:rsidP="0649889A" w:rsidRDefault="00101577" w14:paraId="31A92431" wp14:textId="77777777" wp14:noSpellErr="1">
            <w:pPr>
              <w:spacing w:line="276" w:lineRule="auto"/>
              <w:rPr>
                <w:rFonts w:ascii="Times New Roman" w:hAnsi="Times New Roman" w:eastAsia="Times New Roman" w:cs="Times New Roman"/>
                <w:kern w:val="2"/>
                <w:sz w:val="24"/>
                <w:szCs w:val="24"/>
                <w:lang w:eastAsia="ar-SA"/>
              </w:rPr>
            </w:pPr>
            <w:r w:rsidRPr="0649889A" w:rsidR="0649889A">
              <w:rPr>
                <w:rFonts w:ascii="Times New Roman" w:hAnsi="Times New Roman" w:eastAsia="Times New Roman" w:cs="Times New Roman"/>
                <w:sz w:val="24"/>
                <w:szCs w:val="24"/>
              </w:rPr>
              <w:t>114</w:t>
            </w:r>
          </w:p>
        </w:tc>
        <w:tc>
          <w:tcPr>
            <w:tcW w:w="5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hideMark/>
          </w:tcPr>
          <w:p w:rsidRPr="002B1DE1" w:rsidR="00101577" w:rsidP="0649889A" w:rsidRDefault="00101577" w14:paraId="0F030F23" wp14:textId="77777777" wp14:noSpellErr="1">
            <w:pPr>
              <w:spacing w:line="276" w:lineRule="auto"/>
              <w:rPr>
                <w:rFonts w:ascii="Times New Roman" w:hAnsi="Times New Roman" w:eastAsia="Times New Roman" w:cs="Times New Roman"/>
                <w:kern w:val="2"/>
                <w:sz w:val="24"/>
                <w:szCs w:val="24"/>
                <w:lang w:eastAsia="ar-SA"/>
              </w:rPr>
            </w:pPr>
            <w:r w:rsidRPr="0649889A">
              <w:rPr>
                <w:rFonts w:ascii="Times New Roman" w:hAnsi="Times New Roman" w:eastAsia="Times New Roman" w:cs="Times New Roman"/>
                <w:kern w:val="2"/>
                <w:sz w:val="24"/>
                <w:szCs w:val="24"/>
                <w:lang w:eastAsia="ar-SA"/>
              </w:rPr>
              <w:t>04</w:t>
            </w:r>
          </w:p>
        </w:tc>
        <w:tc>
          <w:tcPr>
            <w:tcW w:w="5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2B1DE1" w:rsidR="00101577" w:rsidP="0649889A" w:rsidRDefault="00101577" w14:paraId="5007C906" wp14:textId="77777777" wp14:noSpellErr="1">
            <w:pPr>
              <w:spacing w:line="276" w:lineRule="auto"/>
              <w:rPr>
                <w:rFonts w:ascii="Times New Roman" w:hAnsi="Times New Roman" w:eastAsia="Times New Roman" w:cs="Times New Roman"/>
                <w:kern w:val="2"/>
                <w:sz w:val="24"/>
                <w:szCs w:val="24"/>
                <w:lang w:eastAsia="ar-SA"/>
              </w:rPr>
            </w:pPr>
            <w:r w:rsidRPr="0649889A">
              <w:rPr>
                <w:rFonts w:ascii="Times New Roman" w:hAnsi="Times New Roman" w:eastAsia="Times New Roman" w:cs="Times New Roman"/>
                <w:kern w:val="2"/>
                <w:sz w:val="24"/>
                <w:szCs w:val="24"/>
                <w:lang w:eastAsia="ar-SA"/>
              </w:rPr>
              <w:t>20</w:t>
            </w:r>
          </w:p>
        </w:tc>
        <w:tc>
          <w:tcPr>
            <w:tcW w:w="8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2B1DE1" w:rsidR="00101577" w:rsidP="0649889A" w:rsidRDefault="00101577" w14:paraId="7920AC0D" wp14:textId="50DF3264">
            <w:pPr>
              <w:pStyle w:val="a"/>
              <w:bidi w:val="0"/>
              <w:spacing w:before="0" w:beforeAutospacing="off" w:after="0" w:afterAutospacing="off" w:line="276" w:lineRule="auto"/>
              <w:ind w:left="0" w:right="0"/>
              <w:jc w:val="left"/>
            </w:pPr>
            <w:r w:rsidRPr="0649889A" w:rsidR="0649889A">
              <w:rPr>
                <w:rFonts w:ascii="Times New Roman" w:hAnsi="Times New Roman" w:eastAsia="Times New Roman" w:cs="Times New Roman"/>
                <w:sz w:val="24"/>
                <w:szCs w:val="24"/>
                <w:lang w:eastAsia="ar-SA"/>
              </w:rPr>
              <w:t>15.15</w:t>
            </w:r>
          </w:p>
        </w:tc>
        <w:tc>
          <w:tcPr>
            <w:tcW w:w="19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hideMark/>
          </w:tcPr>
          <w:p w:rsidRPr="002B1DE1" w:rsidR="00101577" w:rsidP="0649889A" w:rsidRDefault="00101577" w14:paraId="559BE79C" wp14:textId="4056BDA8">
            <w:pPr>
              <w:spacing w:line="276" w:lineRule="auto"/>
              <w:rPr>
                <w:rFonts w:ascii="Times New Roman" w:hAnsi="Times New Roman" w:eastAsia="Times New Roman" w:cs="Times New Roman"/>
                <w:kern w:val="2"/>
                <w:sz w:val="24"/>
                <w:szCs w:val="24"/>
                <w:lang w:eastAsia="ar-SA"/>
              </w:rPr>
            </w:pPr>
            <w:r w:rsidRPr="0649889A" w:rsidR="0649889A"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Занятие-консультация (педагог присылает видео задание в </w:t>
            </w:r>
            <w:r w:rsidRPr="0649889A" w:rsidR="0649889A">
              <w:rPr>
                <w:rFonts w:ascii="Times New Roman" w:hAnsi="Times New Roman" w:eastAsia="Times New Roman" w:cs="Times New Roman"/>
                <w:sz w:val="24"/>
                <w:szCs w:val="24"/>
                <w:lang w:val="en-US"/>
              </w:rPr>
              <w:t>WhatsApp</w:t>
            </w:r>
            <w:r w:rsidRPr="0649889A" w:rsidR="0649889A">
              <w:rPr>
                <w:rFonts w:ascii="Times New Roman" w:hAnsi="Times New Roman" w:eastAsia="Times New Roman" w:cs="Times New Roman"/>
                <w:sz w:val="24"/>
                <w:szCs w:val="24"/>
              </w:rPr>
              <w:t>)</w:t>
            </w:r>
          </w:p>
        </w:tc>
        <w:tc>
          <w:tcPr>
            <w:tcW w:w="6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hideMark/>
          </w:tcPr>
          <w:p w:rsidRPr="002B1DE1" w:rsidR="00101577" w:rsidP="0649889A" w:rsidRDefault="00101577" w14:paraId="57F7A51A" wp14:textId="04CBAD51">
            <w:pPr>
              <w:spacing w:line="276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 w:rsidRPr="0649889A" w:rsidR="0649889A">
              <w:rPr>
                <w:rFonts w:ascii="Times New Roman" w:hAnsi="Times New Roman" w:eastAsia="Times New Roman" w:cs="Times New Roman"/>
                <w:sz w:val="24"/>
                <w:szCs w:val="24"/>
              </w:rPr>
              <w:t>15 мин</w:t>
            </w:r>
          </w:p>
        </w:tc>
        <w:tc>
          <w:tcPr>
            <w:tcW w:w="31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hideMark/>
          </w:tcPr>
          <w:p w:rsidRPr="002B1DE1" w:rsidR="00101577" w:rsidP="0649889A" w:rsidRDefault="00101577" w14:paraId="2BD817BC" wp14:textId="77777777">
            <w:pPr>
              <w:spacing w:line="276" w:lineRule="auto"/>
              <w:rPr>
                <w:rFonts w:ascii="Times New Roman" w:hAnsi="Times New Roman" w:eastAsia="Times New Roman" w:cs="Times New Roman"/>
                <w:kern w:val="2"/>
                <w:sz w:val="24"/>
                <w:szCs w:val="24"/>
                <w:lang w:eastAsia="ar-SA"/>
              </w:rPr>
            </w:pPr>
            <w:r w:rsidRPr="0649889A" w:rsidR="0649889A">
              <w:rPr>
                <w:rFonts w:ascii="Times New Roman" w:hAnsi="Times New Roman" w:eastAsia="Times New Roman" w:cs="Times New Roman"/>
                <w:sz w:val="24"/>
                <w:szCs w:val="24"/>
              </w:rPr>
              <w:t>Техника работы на полу. Техника «</w:t>
            </w:r>
            <w:r w:rsidRPr="0649889A" w:rsidR="0649889A">
              <w:rPr>
                <w:rFonts w:ascii="Times New Roman" w:hAnsi="Times New Roman" w:eastAsia="Times New Roman" w:cs="Times New Roman"/>
                <w:sz w:val="24"/>
                <w:szCs w:val="24"/>
                <w:lang w:val="en-US"/>
              </w:rPr>
              <w:t>Flying</w:t>
            </w:r>
            <w:r w:rsidRPr="0649889A" w:rsidR="0649889A"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 </w:t>
            </w:r>
            <w:r w:rsidRPr="0649889A" w:rsidR="0649889A">
              <w:rPr>
                <w:rFonts w:ascii="Times New Roman" w:hAnsi="Times New Roman" w:eastAsia="Times New Roman" w:cs="Times New Roman"/>
                <w:sz w:val="24"/>
                <w:szCs w:val="24"/>
                <w:lang w:val="en-US"/>
              </w:rPr>
              <w:t>low</w:t>
            </w:r>
            <w:r w:rsidRPr="0649889A" w:rsidR="0649889A"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», ее особенности. Сведения об основоположнике Дэвиде </w:t>
            </w:r>
            <w:proofErr w:type="spellStart"/>
            <w:r w:rsidRPr="0649889A" w:rsidR="0649889A">
              <w:rPr>
                <w:rFonts w:ascii="Times New Roman" w:hAnsi="Times New Roman" w:eastAsia="Times New Roman" w:cs="Times New Roman"/>
                <w:sz w:val="24"/>
                <w:szCs w:val="24"/>
              </w:rPr>
              <w:t>Замбрано</w:t>
            </w:r>
            <w:proofErr w:type="spellEnd"/>
          </w:p>
        </w:tc>
        <w:tc>
          <w:tcPr>
            <w:tcW w:w="7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hideMark/>
          </w:tcPr>
          <w:p w:rsidR="00101577" w:rsidP="0649889A" w:rsidRDefault="00101577" w14:paraId="3FDE5479" wp14:textId="77777777" wp14:noSpellErr="1">
            <w:pPr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 w:rsidRPr="0649889A" w:rsidR="0649889A">
              <w:rPr>
                <w:rFonts w:ascii="Times New Roman" w:hAnsi="Times New Roman" w:eastAsia="Times New Roman" w:cs="Times New Roman"/>
                <w:sz w:val="24"/>
                <w:szCs w:val="24"/>
              </w:rPr>
              <w:t>Дом.</w:t>
            </w:r>
          </w:p>
          <w:p w:rsidR="00101577" w:rsidP="0649889A" w:rsidRDefault="00101577" w14:paraId="14EDF149" wp14:textId="77777777">
            <w:pPr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proofErr w:type="spellStart"/>
            <w:r w:rsidRPr="0649889A" w:rsidR="0649889A">
              <w:rPr>
                <w:rFonts w:ascii="Times New Roman" w:hAnsi="Times New Roman" w:eastAsia="Times New Roman" w:cs="Times New Roman"/>
                <w:sz w:val="24"/>
                <w:szCs w:val="24"/>
              </w:rPr>
              <w:t>обуч</w:t>
            </w:r>
            <w:proofErr w:type="spellEnd"/>
          </w:p>
        </w:tc>
        <w:tc>
          <w:tcPr>
            <w:tcW w:w="19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hideMark/>
          </w:tcPr>
          <w:p w:rsidRPr="002B1DE1" w:rsidR="00101577" w:rsidP="0649889A" w:rsidRDefault="00101577" w14:paraId="5A6D7D80" wp14:textId="0EA0EDF4">
            <w:pPr>
              <w:spacing w:line="276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ar-SA"/>
              </w:rPr>
            </w:pPr>
            <w:r w:rsidRPr="0649889A" w:rsidR="0649889A"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Обратная связь </w:t>
            </w:r>
          </w:p>
          <w:p w:rsidRPr="002B1DE1" w:rsidR="00101577" w:rsidP="0649889A" w:rsidRDefault="00101577" w14:paraId="09F7932A" wp14:textId="0017C9CD">
            <w:pPr>
              <w:spacing w:line="276" w:lineRule="auto"/>
              <w:rPr>
                <w:rFonts w:ascii="Times New Roman" w:hAnsi="Times New Roman" w:eastAsia="Times New Roman" w:cs="Times New Roman"/>
                <w:kern w:val="2"/>
                <w:sz w:val="24"/>
                <w:szCs w:val="24"/>
                <w:lang w:eastAsia="ar-SA"/>
              </w:rPr>
            </w:pPr>
            <w:r w:rsidRPr="0649889A" w:rsidR="0649889A"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(Обратная связь </w:t>
            </w:r>
            <w:r w:rsidRPr="0649889A" w:rsidR="0649889A">
              <w:rPr>
                <w:rFonts w:ascii="Times New Roman" w:hAnsi="Times New Roman" w:eastAsia="Times New Roman" w:cs="Times New Roman"/>
                <w:sz w:val="24"/>
                <w:szCs w:val="24"/>
                <w:lang w:val="en-US"/>
              </w:rPr>
              <w:t>WhatsApp</w:t>
            </w:r>
            <w:r w:rsidRPr="0649889A" w:rsidR="0649889A">
              <w:rPr>
                <w:rFonts w:ascii="Times New Roman" w:hAnsi="Times New Roman" w:eastAsia="Times New Roman" w:cs="Times New Roman"/>
                <w:sz w:val="24"/>
                <w:szCs w:val="24"/>
              </w:rPr>
              <w:t>)</w:t>
            </w:r>
          </w:p>
        </w:tc>
      </w:tr>
      <w:tr xmlns:wp14="http://schemas.microsoft.com/office/word/2010/wordml" w:rsidRPr="002B1DE1" w:rsidR="00101577" w:rsidTr="62203A75" w14:paraId="3BD2DE0C" wp14:textId="77777777">
        <w:trPr>
          <w:trHeight w:val="1301"/>
        </w:trPr>
        <w:tc>
          <w:tcPr>
            <w:tcW w:w="6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hideMark/>
          </w:tcPr>
          <w:p w:rsidRPr="002B1DE1" w:rsidR="00101577" w:rsidP="0649889A" w:rsidRDefault="00101577" w14:paraId="7FBB681B" wp14:textId="77777777" wp14:noSpellErr="1">
            <w:pPr>
              <w:spacing w:line="276" w:lineRule="auto"/>
              <w:rPr>
                <w:rFonts w:ascii="Times New Roman" w:hAnsi="Times New Roman" w:eastAsia="Times New Roman" w:cs="Times New Roman"/>
                <w:kern w:val="2"/>
                <w:sz w:val="24"/>
                <w:szCs w:val="24"/>
                <w:lang w:eastAsia="ar-SA"/>
              </w:rPr>
            </w:pPr>
            <w:r w:rsidRPr="0649889A" w:rsidR="0649889A">
              <w:rPr>
                <w:rFonts w:ascii="Times New Roman" w:hAnsi="Times New Roman" w:eastAsia="Times New Roman" w:cs="Times New Roman"/>
                <w:sz w:val="24"/>
                <w:szCs w:val="24"/>
              </w:rPr>
              <w:t>115</w:t>
            </w:r>
          </w:p>
        </w:tc>
        <w:tc>
          <w:tcPr>
            <w:tcW w:w="5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hideMark/>
          </w:tcPr>
          <w:p w:rsidRPr="002B1DE1" w:rsidR="00101577" w:rsidP="0649889A" w:rsidRDefault="00101577" w14:paraId="5B04BEB0" wp14:textId="77777777" wp14:noSpellErr="1">
            <w:pPr>
              <w:spacing w:line="276" w:lineRule="auto"/>
              <w:rPr>
                <w:rFonts w:ascii="Times New Roman" w:hAnsi="Times New Roman" w:eastAsia="Times New Roman" w:cs="Times New Roman"/>
                <w:kern w:val="2"/>
                <w:sz w:val="24"/>
                <w:szCs w:val="24"/>
                <w:lang w:eastAsia="ar-SA"/>
              </w:rPr>
            </w:pPr>
            <w:r w:rsidRPr="0649889A">
              <w:rPr>
                <w:rFonts w:ascii="Times New Roman" w:hAnsi="Times New Roman" w:eastAsia="Times New Roman" w:cs="Times New Roman"/>
                <w:kern w:val="2"/>
                <w:sz w:val="24"/>
                <w:szCs w:val="24"/>
                <w:lang w:eastAsia="ar-SA"/>
              </w:rPr>
              <w:t>04</w:t>
            </w:r>
          </w:p>
        </w:tc>
        <w:tc>
          <w:tcPr>
            <w:tcW w:w="5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2B1DE1" w:rsidR="00101577" w:rsidP="0649889A" w:rsidRDefault="00101577" w14:paraId="72A4FFC0" wp14:textId="43F5F0FC">
            <w:pPr>
              <w:pStyle w:val="a"/>
              <w:bidi w:val="0"/>
              <w:spacing w:before="0" w:beforeAutospacing="off" w:after="0" w:afterAutospacing="off" w:line="276" w:lineRule="auto"/>
              <w:ind w:left="0" w:right="0"/>
              <w:jc w:val="left"/>
            </w:pPr>
            <w:r w:rsidRPr="0649889A" w:rsidR="0649889A">
              <w:rPr>
                <w:rFonts w:ascii="Times New Roman" w:hAnsi="Times New Roman" w:eastAsia="Times New Roman" w:cs="Times New Roman"/>
                <w:sz w:val="24"/>
                <w:szCs w:val="24"/>
                <w:lang w:eastAsia="ar-SA"/>
              </w:rPr>
              <w:t>25</w:t>
            </w:r>
          </w:p>
        </w:tc>
        <w:tc>
          <w:tcPr>
            <w:tcW w:w="8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2B1DE1" w:rsidR="00101577" w:rsidP="0649889A" w:rsidRDefault="00101577" w14:paraId="5E7172EF" wp14:textId="139B16A8">
            <w:pPr>
              <w:pStyle w:val="a"/>
              <w:bidi w:val="0"/>
              <w:spacing w:before="0" w:beforeAutospacing="off" w:after="0" w:afterAutospacing="off" w:line="276" w:lineRule="auto"/>
              <w:ind w:left="0" w:right="0"/>
              <w:jc w:val="left"/>
            </w:pPr>
            <w:r w:rsidRPr="0649889A" w:rsidR="0649889A">
              <w:rPr>
                <w:rFonts w:ascii="Times New Roman" w:hAnsi="Times New Roman" w:eastAsia="Times New Roman" w:cs="Times New Roman"/>
                <w:sz w:val="24"/>
                <w:szCs w:val="24"/>
                <w:lang w:eastAsia="ar-SA"/>
              </w:rPr>
              <w:t>16.00</w:t>
            </w:r>
          </w:p>
        </w:tc>
        <w:tc>
          <w:tcPr>
            <w:tcW w:w="19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hideMark/>
          </w:tcPr>
          <w:p w:rsidRPr="002B1DE1" w:rsidR="00101577" w:rsidP="0649889A" w:rsidRDefault="00101577" w14:paraId="2688F8EF" wp14:textId="111B65C2">
            <w:pPr>
              <w:spacing w:line="276" w:lineRule="auto"/>
              <w:rPr>
                <w:rFonts w:ascii="Times New Roman" w:hAnsi="Times New Roman" w:eastAsia="Times New Roman" w:cs="Times New Roman"/>
                <w:kern w:val="2"/>
                <w:sz w:val="24"/>
                <w:szCs w:val="24"/>
                <w:lang w:eastAsia="ar-SA"/>
              </w:rPr>
            </w:pPr>
            <w:r w:rsidRPr="0649889A" w:rsidR="0649889A"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Занятие – тренинг (педагог присылает видео задание в </w:t>
            </w:r>
            <w:r w:rsidRPr="0649889A" w:rsidR="0649889A">
              <w:rPr>
                <w:rFonts w:ascii="Times New Roman" w:hAnsi="Times New Roman" w:eastAsia="Times New Roman" w:cs="Times New Roman"/>
                <w:sz w:val="24"/>
                <w:szCs w:val="24"/>
                <w:lang w:val="en-US"/>
              </w:rPr>
              <w:t>WhatsApp</w:t>
            </w:r>
            <w:r w:rsidRPr="0649889A" w:rsidR="0649889A">
              <w:rPr>
                <w:rFonts w:ascii="Times New Roman" w:hAnsi="Times New Roman" w:eastAsia="Times New Roman" w:cs="Times New Roman"/>
                <w:sz w:val="24"/>
                <w:szCs w:val="24"/>
              </w:rPr>
              <w:t>)</w:t>
            </w:r>
          </w:p>
          <w:p w:rsidRPr="002B1DE1" w:rsidR="00101577" w:rsidP="0649889A" w:rsidRDefault="00101577" w14:paraId="049F31CB" wp14:textId="77777777" wp14:noSpellErr="1">
            <w:pPr>
              <w:spacing w:line="276" w:lineRule="auto"/>
              <w:rPr>
                <w:rFonts w:ascii="Times New Roman" w:hAnsi="Times New Roman" w:eastAsia="Times New Roman" w:cs="Times New Roman"/>
                <w:kern w:val="2"/>
                <w:sz w:val="24"/>
                <w:szCs w:val="24"/>
                <w:lang w:eastAsia="ar-SA"/>
              </w:rPr>
            </w:pPr>
          </w:p>
        </w:tc>
        <w:tc>
          <w:tcPr>
            <w:tcW w:w="6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hideMark/>
          </w:tcPr>
          <w:p w:rsidRPr="002B1DE1" w:rsidR="00101577" w:rsidP="0649889A" w:rsidRDefault="00101577" w14:paraId="5F7C53C6" wp14:textId="5818DC09">
            <w:pPr>
              <w:spacing w:line="276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 w:rsidRPr="0649889A" w:rsidR="0649889A">
              <w:rPr>
                <w:rFonts w:ascii="Times New Roman" w:hAnsi="Times New Roman" w:eastAsia="Times New Roman" w:cs="Times New Roman"/>
                <w:sz w:val="24"/>
                <w:szCs w:val="24"/>
              </w:rPr>
              <w:t>15 мин</w:t>
            </w:r>
          </w:p>
        </w:tc>
        <w:tc>
          <w:tcPr>
            <w:tcW w:w="31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hideMark/>
          </w:tcPr>
          <w:p w:rsidRPr="002B1DE1" w:rsidR="00101577" w:rsidP="0649889A" w:rsidRDefault="00101577" w14:paraId="08E18C34" wp14:textId="77777777" wp14:noSpellErr="1">
            <w:pPr>
              <w:spacing w:line="276" w:lineRule="auto"/>
              <w:rPr>
                <w:rFonts w:ascii="Times New Roman" w:hAnsi="Times New Roman" w:eastAsia="Times New Roman" w:cs="Times New Roman"/>
                <w:kern w:val="2"/>
                <w:sz w:val="24"/>
                <w:szCs w:val="24"/>
                <w:lang w:eastAsia="ar-SA"/>
              </w:rPr>
            </w:pPr>
            <w:r w:rsidRPr="0649889A" w:rsidR="0649889A">
              <w:rPr>
                <w:rFonts w:ascii="Times New Roman" w:hAnsi="Times New Roman" w:eastAsia="Times New Roman" w:cs="Times New Roman"/>
                <w:sz w:val="24"/>
                <w:szCs w:val="24"/>
              </w:rPr>
              <w:t>Упражнения на выполнение перекатов, скольжений, падений, кувырков и др. элементов в танцевальных комбинациях на полу</w:t>
            </w:r>
          </w:p>
        </w:tc>
        <w:tc>
          <w:tcPr>
            <w:tcW w:w="7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hideMark/>
          </w:tcPr>
          <w:p w:rsidR="00101577" w:rsidP="0649889A" w:rsidRDefault="00101577" w14:paraId="387FE777" wp14:textId="77777777" wp14:noSpellErr="1">
            <w:pPr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 w:rsidRPr="0649889A" w:rsidR="0649889A">
              <w:rPr>
                <w:rFonts w:ascii="Times New Roman" w:hAnsi="Times New Roman" w:eastAsia="Times New Roman" w:cs="Times New Roman"/>
                <w:sz w:val="24"/>
                <w:szCs w:val="24"/>
              </w:rPr>
              <w:t>Дом.</w:t>
            </w:r>
          </w:p>
          <w:p w:rsidRPr="00027E10" w:rsidR="00101577" w:rsidP="0649889A" w:rsidRDefault="00101577" w14:paraId="79EFDEAA" wp14:textId="77777777">
            <w:pPr>
              <w:spacing w:line="240" w:lineRule="auto"/>
              <w:rPr>
                <w:rFonts w:ascii="Times New Roman" w:hAnsi="Times New Roman" w:eastAsia="Times New Roman" w:cs="Times New Roman"/>
                <w:kern w:val="2"/>
                <w:sz w:val="24"/>
                <w:szCs w:val="24"/>
                <w:lang w:eastAsia="ar-SA"/>
              </w:rPr>
            </w:pPr>
            <w:proofErr w:type="spellStart"/>
            <w:r w:rsidRPr="0649889A" w:rsidR="0649889A">
              <w:rPr>
                <w:rFonts w:ascii="Times New Roman" w:hAnsi="Times New Roman" w:eastAsia="Times New Roman" w:cs="Times New Roman"/>
                <w:sz w:val="24"/>
                <w:szCs w:val="24"/>
              </w:rPr>
              <w:t>обуч</w:t>
            </w:r>
            <w:proofErr w:type="spellEnd"/>
          </w:p>
        </w:tc>
        <w:tc>
          <w:tcPr>
            <w:tcW w:w="19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hideMark/>
          </w:tcPr>
          <w:p w:rsidRPr="002B1DE1" w:rsidR="00101577" w:rsidP="0649889A" w:rsidRDefault="00101577" w14:paraId="7B1B8402" wp14:textId="7FE26BF9">
            <w:pPr>
              <w:spacing w:line="276" w:lineRule="auto"/>
              <w:rPr>
                <w:rFonts w:ascii="Times New Roman" w:hAnsi="Times New Roman" w:eastAsia="Times New Roman" w:cs="Times New Roman"/>
                <w:kern w:val="2"/>
                <w:sz w:val="24"/>
                <w:szCs w:val="24"/>
                <w:lang w:eastAsia="ar-SA"/>
              </w:rPr>
            </w:pPr>
            <w:r w:rsidRPr="0649889A">
              <w:rPr>
                <w:rFonts w:ascii="Times New Roman" w:hAnsi="Times New Roman" w:eastAsia="Times New Roman" w:cs="Times New Roman"/>
                <w:kern w:val="2"/>
                <w:sz w:val="24"/>
                <w:szCs w:val="24"/>
                <w:lang w:eastAsia="ar-SA"/>
              </w:rPr>
              <w:t xml:space="preserve">Педагогическое </w:t>
            </w:r>
            <w:r w:rsidRPr="0649889A">
              <w:rPr>
                <w:rFonts w:ascii="Times New Roman" w:hAnsi="Times New Roman" w:eastAsia="Times New Roman" w:cs="Times New Roman"/>
                <w:kern w:val="2"/>
                <w:sz w:val="24"/>
                <w:szCs w:val="24"/>
                <w:lang w:eastAsia="ar-SA"/>
              </w:rPr>
              <w:t>наблюдени</w:t>
            </w:r>
            <w:r w:rsidRPr="0649889A">
              <w:rPr>
                <w:rFonts w:ascii="Times New Roman" w:hAnsi="Times New Roman" w:eastAsia="Times New Roman" w:cs="Times New Roman"/>
                <w:kern w:val="2"/>
                <w:sz w:val="24"/>
                <w:szCs w:val="24"/>
                <w:lang w:eastAsia="ar-SA"/>
              </w:rPr>
              <w:t xml:space="preserve">е </w:t>
            </w:r>
            <w:r w:rsidRPr="0649889A">
              <w:rPr>
                <w:rFonts w:ascii="Times New Roman" w:hAnsi="Times New Roman" w:eastAsia="Times New Roman" w:cs="Times New Roman"/>
                <w:sz w:val="24"/>
                <w:szCs w:val="24"/>
              </w:rPr>
              <w:t>(</w:t>
            </w:r>
            <w:r w:rsidRPr="0649889A"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Обратная связь </w:t>
            </w:r>
            <w:r w:rsidRPr="0649889A">
              <w:rPr>
                <w:rFonts w:ascii="Times New Roman" w:hAnsi="Times New Roman" w:eastAsia="Times New Roman" w:cs="Times New Roman"/>
                <w:sz w:val="24"/>
                <w:szCs w:val="24"/>
                <w:lang w:val="en-US"/>
              </w:rPr>
              <w:t>WhatsApp</w:t>
            </w:r>
            <w:r w:rsidRPr="0649889A">
              <w:rPr>
                <w:rFonts w:ascii="Times New Roman" w:hAnsi="Times New Roman" w:eastAsia="Times New Roman" w:cs="Times New Roman"/>
                <w:sz w:val="24"/>
                <w:szCs w:val="24"/>
              </w:rPr>
              <w:t>)</w:t>
            </w:r>
          </w:p>
        </w:tc>
      </w:tr>
      <w:tr xmlns:wp14="http://schemas.microsoft.com/office/word/2010/wordml" w:rsidRPr="002B1DE1" w:rsidR="00101577" w:rsidTr="62203A75" w14:paraId="63ED7DAC" wp14:textId="77777777">
        <w:tc>
          <w:tcPr>
            <w:tcW w:w="6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hideMark/>
          </w:tcPr>
          <w:p w:rsidRPr="002B1DE1" w:rsidR="00101577" w:rsidP="0649889A" w:rsidRDefault="00101577" w14:paraId="0ED21733" wp14:textId="77777777" wp14:noSpellErr="1">
            <w:pPr>
              <w:spacing w:line="276" w:lineRule="auto"/>
              <w:rPr>
                <w:rFonts w:ascii="Times New Roman" w:hAnsi="Times New Roman" w:eastAsia="Times New Roman" w:cs="Times New Roman"/>
                <w:kern w:val="2"/>
                <w:sz w:val="24"/>
                <w:szCs w:val="24"/>
                <w:lang w:eastAsia="ar-SA"/>
              </w:rPr>
            </w:pPr>
            <w:r w:rsidRPr="0649889A">
              <w:rPr>
                <w:rFonts w:ascii="Times New Roman" w:hAnsi="Times New Roman" w:eastAsia="Times New Roman" w:cs="Times New Roman"/>
                <w:kern w:val="2"/>
                <w:sz w:val="24"/>
                <w:szCs w:val="24"/>
                <w:lang w:eastAsia="ar-SA"/>
              </w:rPr>
              <w:t>116</w:t>
            </w:r>
          </w:p>
        </w:tc>
        <w:tc>
          <w:tcPr>
            <w:tcW w:w="5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hideMark/>
          </w:tcPr>
          <w:p w:rsidRPr="002B1DE1" w:rsidR="00101577" w:rsidP="0649889A" w:rsidRDefault="00101577" w14:paraId="3C054B0A" wp14:textId="77777777" wp14:noSpellErr="1">
            <w:pPr>
              <w:spacing w:line="276" w:lineRule="auto"/>
              <w:rPr>
                <w:rFonts w:ascii="Times New Roman" w:hAnsi="Times New Roman" w:eastAsia="Times New Roman" w:cs="Times New Roman"/>
                <w:kern w:val="2"/>
                <w:sz w:val="24"/>
                <w:szCs w:val="24"/>
                <w:lang w:eastAsia="ar-SA"/>
              </w:rPr>
            </w:pPr>
            <w:r w:rsidRPr="0649889A">
              <w:rPr>
                <w:rFonts w:ascii="Times New Roman" w:hAnsi="Times New Roman" w:eastAsia="Times New Roman" w:cs="Times New Roman"/>
                <w:kern w:val="2"/>
                <w:sz w:val="24"/>
                <w:szCs w:val="24"/>
                <w:lang w:eastAsia="ar-SA"/>
              </w:rPr>
              <w:t>04</w:t>
            </w:r>
          </w:p>
        </w:tc>
        <w:tc>
          <w:tcPr>
            <w:tcW w:w="5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2B1DE1" w:rsidR="00101577" w:rsidP="0649889A" w:rsidRDefault="00101577" w14:paraId="1D8EB8EE" wp14:textId="77777777">
            <w:pPr>
              <w:spacing w:line="276" w:lineRule="auto"/>
              <w:rPr>
                <w:rFonts w:ascii="Times New Roman" w:hAnsi="Times New Roman" w:eastAsia="Times New Roman" w:cs="Times New Roman"/>
                <w:kern w:val="2"/>
                <w:sz w:val="24"/>
                <w:szCs w:val="24"/>
                <w:lang w:eastAsia="ar-SA"/>
              </w:rPr>
            </w:pPr>
            <w:r w:rsidRPr="0649889A">
              <w:rPr>
                <w:rFonts w:ascii="Times New Roman" w:hAnsi="Times New Roman" w:eastAsia="Times New Roman" w:cs="Times New Roman"/>
                <w:kern w:val="2"/>
                <w:sz w:val="24"/>
                <w:szCs w:val="24"/>
                <w:lang w:eastAsia="ar-SA"/>
              </w:rPr>
              <w:t>25</w:t>
            </w:r>
          </w:p>
        </w:tc>
        <w:tc>
          <w:tcPr>
            <w:tcW w:w="8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2B1DE1" w:rsidR="00101577" w:rsidP="0649889A" w:rsidRDefault="00101577" w14:paraId="63D93276" wp14:textId="4B32DC67">
            <w:pPr>
              <w:pStyle w:val="a"/>
              <w:bidi w:val="0"/>
              <w:spacing w:before="0" w:beforeAutospacing="off" w:after="0" w:afterAutospacing="off" w:line="276" w:lineRule="auto"/>
              <w:ind w:left="0" w:right="0"/>
              <w:jc w:val="left"/>
            </w:pPr>
            <w:r w:rsidRPr="0649889A" w:rsidR="0649889A">
              <w:rPr>
                <w:rFonts w:ascii="Times New Roman" w:hAnsi="Times New Roman" w:eastAsia="Times New Roman" w:cs="Times New Roman"/>
                <w:sz w:val="24"/>
                <w:szCs w:val="24"/>
                <w:lang w:eastAsia="ar-SA"/>
              </w:rPr>
              <w:t>16.15</w:t>
            </w:r>
          </w:p>
        </w:tc>
        <w:tc>
          <w:tcPr>
            <w:tcW w:w="19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hideMark/>
          </w:tcPr>
          <w:p w:rsidRPr="002B1DE1" w:rsidR="00101577" w:rsidP="0649889A" w:rsidRDefault="00101577" w14:paraId="7D917FEE" wp14:textId="0B091672">
            <w:pPr>
              <w:spacing w:line="276" w:lineRule="auto"/>
              <w:rPr>
                <w:rFonts w:ascii="Times New Roman" w:hAnsi="Times New Roman" w:eastAsia="Times New Roman" w:cs="Times New Roman"/>
                <w:kern w:val="2"/>
                <w:sz w:val="24"/>
                <w:szCs w:val="24"/>
                <w:lang w:eastAsia="ar-SA"/>
              </w:rPr>
            </w:pPr>
            <w:r w:rsidRPr="0649889A" w:rsidR="0649889A"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Занятие – тренинг (педагог присылает видео задание в </w:t>
            </w:r>
            <w:r w:rsidRPr="0649889A" w:rsidR="0649889A">
              <w:rPr>
                <w:rFonts w:ascii="Times New Roman" w:hAnsi="Times New Roman" w:eastAsia="Times New Roman" w:cs="Times New Roman"/>
                <w:sz w:val="24"/>
                <w:szCs w:val="24"/>
                <w:lang w:val="en-US"/>
              </w:rPr>
              <w:t>WhatsApp</w:t>
            </w:r>
            <w:r w:rsidRPr="0649889A" w:rsidR="0649889A">
              <w:rPr>
                <w:rFonts w:ascii="Times New Roman" w:hAnsi="Times New Roman" w:eastAsia="Times New Roman" w:cs="Times New Roman"/>
                <w:sz w:val="24"/>
                <w:szCs w:val="24"/>
              </w:rPr>
              <w:t>)</w:t>
            </w:r>
          </w:p>
          <w:p w:rsidRPr="002B1DE1" w:rsidR="00101577" w:rsidP="0649889A" w:rsidRDefault="00101577" w14:paraId="53128261" wp14:textId="77777777" wp14:noSpellErr="1">
            <w:pPr>
              <w:spacing w:line="276" w:lineRule="auto"/>
              <w:rPr>
                <w:rFonts w:ascii="Times New Roman" w:hAnsi="Times New Roman" w:eastAsia="Times New Roman" w:cs="Times New Roman"/>
                <w:kern w:val="2"/>
                <w:sz w:val="24"/>
                <w:szCs w:val="24"/>
                <w:lang w:eastAsia="ar-SA"/>
              </w:rPr>
            </w:pPr>
          </w:p>
        </w:tc>
        <w:tc>
          <w:tcPr>
            <w:tcW w:w="6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hideMark/>
          </w:tcPr>
          <w:p w:rsidRPr="002B1DE1" w:rsidR="00101577" w:rsidP="0649889A" w:rsidRDefault="00101577" w14:paraId="017F42FE" wp14:textId="6CEBA445">
            <w:pPr>
              <w:spacing w:line="276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 w:rsidRPr="0649889A" w:rsidR="0649889A">
              <w:rPr>
                <w:rFonts w:ascii="Times New Roman" w:hAnsi="Times New Roman" w:eastAsia="Times New Roman" w:cs="Times New Roman"/>
                <w:sz w:val="24"/>
                <w:szCs w:val="24"/>
              </w:rPr>
              <w:t>15 мин</w:t>
            </w:r>
          </w:p>
        </w:tc>
        <w:tc>
          <w:tcPr>
            <w:tcW w:w="31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hideMark/>
          </w:tcPr>
          <w:p w:rsidRPr="002B1DE1" w:rsidR="00101577" w:rsidP="0649889A" w:rsidRDefault="00101577" w14:paraId="082333B3" wp14:textId="77777777" wp14:noSpellErr="1">
            <w:pPr>
              <w:spacing w:line="276" w:lineRule="auto"/>
              <w:rPr>
                <w:rFonts w:ascii="Times New Roman" w:hAnsi="Times New Roman" w:eastAsia="Times New Roman" w:cs="Times New Roman"/>
                <w:kern w:val="2"/>
                <w:sz w:val="24"/>
                <w:szCs w:val="24"/>
                <w:lang w:eastAsia="ar-SA"/>
              </w:rPr>
            </w:pPr>
            <w:r w:rsidRPr="0649889A" w:rsidR="0649889A">
              <w:rPr>
                <w:rFonts w:ascii="Times New Roman" w:hAnsi="Times New Roman" w:eastAsia="Times New Roman" w:cs="Times New Roman"/>
                <w:sz w:val="24"/>
                <w:szCs w:val="24"/>
              </w:rPr>
              <w:t>Упражнения на выполнение перекатов, скольжений, падений, кувырков и др. элементов в танцевальных комбинациях на полу</w:t>
            </w:r>
          </w:p>
        </w:tc>
        <w:tc>
          <w:tcPr>
            <w:tcW w:w="7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="00101577" w:rsidP="0649889A" w:rsidRDefault="00101577" w14:paraId="2132BAA9" wp14:textId="77777777" wp14:noSpellErr="1">
            <w:pPr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 w:rsidRPr="0649889A" w:rsidR="0649889A">
              <w:rPr>
                <w:rFonts w:ascii="Times New Roman" w:hAnsi="Times New Roman" w:eastAsia="Times New Roman" w:cs="Times New Roman"/>
                <w:sz w:val="24"/>
                <w:szCs w:val="24"/>
              </w:rPr>
              <w:t>Дом.</w:t>
            </w:r>
          </w:p>
          <w:p w:rsidR="00101577" w:rsidP="0649889A" w:rsidRDefault="00101577" w14:paraId="3272F8A8" wp14:textId="77777777">
            <w:pPr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proofErr w:type="spellStart"/>
            <w:r w:rsidRPr="0649889A" w:rsidR="0649889A">
              <w:rPr>
                <w:rFonts w:ascii="Times New Roman" w:hAnsi="Times New Roman" w:eastAsia="Times New Roman" w:cs="Times New Roman"/>
                <w:sz w:val="24"/>
                <w:szCs w:val="24"/>
              </w:rPr>
              <w:t>обуч</w:t>
            </w:r>
            <w:proofErr w:type="spellEnd"/>
          </w:p>
        </w:tc>
        <w:tc>
          <w:tcPr>
            <w:tcW w:w="19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hideMark/>
          </w:tcPr>
          <w:p w:rsidRPr="002B1DE1" w:rsidR="00101577" w:rsidP="0649889A" w:rsidRDefault="00101577" w14:paraId="1EB84904" wp14:textId="18E9D04D">
            <w:pPr>
              <w:spacing w:line="276" w:lineRule="auto"/>
              <w:rPr>
                <w:rFonts w:ascii="Times New Roman" w:hAnsi="Times New Roman" w:eastAsia="Times New Roman" w:cs="Times New Roman"/>
                <w:kern w:val="2"/>
                <w:sz w:val="24"/>
                <w:szCs w:val="24"/>
                <w:lang w:eastAsia="ar-SA"/>
              </w:rPr>
            </w:pPr>
            <w:r w:rsidRPr="62203A75" w:rsidR="62203A75"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Педагогическое наблюдение (Обратная связь </w:t>
            </w:r>
            <w:r w:rsidRPr="62203A75" w:rsidR="62203A75">
              <w:rPr>
                <w:rFonts w:ascii="Times New Roman" w:hAnsi="Times New Roman" w:eastAsia="Times New Roman" w:cs="Times New Roman"/>
                <w:sz w:val="24"/>
                <w:szCs w:val="24"/>
                <w:lang w:val="en-US"/>
              </w:rPr>
              <w:t>WhatsApp</w:t>
            </w:r>
            <w:r w:rsidRPr="62203A75" w:rsidR="62203A75">
              <w:rPr>
                <w:rFonts w:ascii="Times New Roman" w:hAnsi="Times New Roman" w:eastAsia="Times New Roman" w:cs="Times New Roman"/>
                <w:sz w:val="24"/>
                <w:szCs w:val="24"/>
              </w:rPr>
              <w:t>)</w:t>
            </w:r>
          </w:p>
        </w:tc>
      </w:tr>
      <w:tr xmlns:wp14="http://schemas.microsoft.com/office/word/2010/wordml" w:rsidRPr="002B1DE1" w:rsidR="00101577" w:rsidTr="62203A75" w14:paraId="6D82AB87" wp14:textId="77777777">
        <w:tc>
          <w:tcPr>
            <w:tcW w:w="6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hideMark/>
          </w:tcPr>
          <w:p w:rsidRPr="002B1DE1" w:rsidR="00101577" w:rsidP="0649889A" w:rsidRDefault="00101577" w14:paraId="759D24EC" wp14:textId="77777777" wp14:noSpellErr="1">
            <w:pPr>
              <w:spacing w:line="276" w:lineRule="auto"/>
              <w:rPr>
                <w:rFonts w:ascii="Times New Roman" w:hAnsi="Times New Roman" w:eastAsia="Times New Roman" w:cs="Times New Roman"/>
                <w:kern w:val="2"/>
                <w:sz w:val="24"/>
                <w:szCs w:val="24"/>
                <w:lang w:eastAsia="ar-SA"/>
              </w:rPr>
            </w:pPr>
            <w:r w:rsidRPr="0649889A">
              <w:rPr>
                <w:rFonts w:ascii="Times New Roman" w:hAnsi="Times New Roman" w:eastAsia="Times New Roman" w:cs="Times New Roman"/>
                <w:kern w:val="2"/>
                <w:sz w:val="24"/>
                <w:szCs w:val="24"/>
                <w:lang w:eastAsia="ar-SA"/>
              </w:rPr>
              <w:t>117</w:t>
            </w:r>
          </w:p>
        </w:tc>
        <w:tc>
          <w:tcPr>
            <w:tcW w:w="5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hideMark/>
          </w:tcPr>
          <w:p w:rsidRPr="002B1DE1" w:rsidR="00101577" w:rsidP="0649889A" w:rsidRDefault="00101577" w14:paraId="64CCC114" wp14:textId="77777777" wp14:noSpellErr="1">
            <w:pPr>
              <w:spacing w:line="276" w:lineRule="auto"/>
              <w:rPr>
                <w:rFonts w:ascii="Times New Roman" w:hAnsi="Times New Roman" w:eastAsia="Times New Roman" w:cs="Times New Roman"/>
                <w:kern w:val="2"/>
                <w:sz w:val="24"/>
                <w:szCs w:val="24"/>
                <w:lang w:eastAsia="ar-SA"/>
              </w:rPr>
            </w:pPr>
            <w:r w:rsidRPr="0649889A">
              <w:rPr>
                <w:rFonts w:ascii="Times New Roman" w:hAnsi="Times New Roman" w:eastAsia="Times New Roman" w:cs="Times New Roman"/>
                <w:kern w:val="2"/>
                <w:sz w:val="24"/>
                <w:szCs w:val="24"/>
                <w:lang w:eastAsia="ar-SA"/>
              </w:rPr>
              <w:t>04</w:t>
            </w:r>
          </w:p>
        </w:tc>
        <w:tc>
          <w:tcPr>
            <w:tcW w:w="5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2B1DE1" w:rsidR="00101577" w:rsidP="0649889A" w:rsidRDefault="00101577" w14:paraId="36334656" wp14:textId="4C20C197">
            <w:pPr>
              <w:pStyle w:val="a"/>
              <w:bidi w:val="0"/>
              <w:spacing w:before="0" w:beforeAutospacing="off" w:after="0" w:afterAutospacing="off" w:line="276" w:lineRule="auto"/>
              <w:ind w:left="0" w:right="0"/>
              <w:jc w:val="left"/>
            </w:pPr>
            <w:r w:rsidRPr="0649889A" w:rsidR="0649889A">
              <w:rPr>
                <w:rFonts w:ascii="Times New Roman" w:hAnsi="Times New Roman" w:eastAsia="Times New Roman" w:cs="Times New Roman"/>
                <w:sz w:val="24"/>
                <w:szCs w:val="24"/>
                <w:lang w:eastAsia="ar-SA"/>
              </w:rPr>
              <w:t>27</w:t>
            </w:r>
          </w:p>
        </w:tc>
        <w:tc>
          <w:tcPr>
            <w:tcW w:w="8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2B1DE1" w:rsidR="00101577" w:rsidP="0649889A" w:rsidRDefault="00101577" w14:paraId="5753A7D9" wp14:textId="7CF53239">
            <w:pPr>
              <w:pStyle w:val="a"/>
              <w:bidi w:val="0"/>
              <w:spacing w:before="0" w:beforeAutospacing="off" w:after="0" w:afterAutospacing="off" w:line="276" w:lineRule="auto"/>
              <w:ind w:left="0" w:right="0"/>
              <w:jc w:val="left"/>
            </w:pPr>
            <w:r w:rsidRPr="0649889A" w:rsidR="0649889A">
              <w:rPr>
                <w:rFonts w:ascii="Times New Roman" w:hAnsi="Times New Roman" w:eastAsia="Times New Roman" w:cs="Times New Roman"/>
                <w:sz w:val="24"/>
                <w:szCs w:val="24"/>
                <w:lang w:eastAsia="ar-SA"/>
              </w:rPr>
              <w:t>15.00</w:t>
            </w:r>
          </w:p>
        </w:tc>
        <w:tc>
          <w:tcPr>
            <w:tcW w:w="19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hideMark/>
          </w:tcPr>
          <w:p w:rsidRPr="002B1DE1" w:rsidR="00101577" w:rsidP="0649889A" w:rsidRDefault="00101577" w14:paraId="6D6E16FC" wp14:textId="60475E35">
            <w:pPr>
              <w:spacing w:line="276" w:lineRule="auto"/>
              <w:rPr>
                <w:rFonts w:ascii="Times New Roman" w:hAnsi="Times New Roman" w:eastAsia="Times New Roman" w:cs="Times New Roman"/>
                <w:kern w:val="2"/>
                <w:sz w:val="24"/>
                <w:szCs w:val="24"/>
                <w:lang w:eastAsia="ar-SA"/>
              </w:rPr>
            </w:pPr>
            <w:r w:rsidRPr="0649889A" w:rsidR="0649889A"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Занятие – тренинг (педагог присылает видео задание в </w:t>
            </w:r>
            <w:r w:rsidRPr="0649889A" w:rsidR="0649889A">
              <w:rPr>
                <w:rFonts w:ascii="Times New Roman" w:hAnsi="Times New Roman" w:eastAsia="Times New Roman" w:cs="Times New Roman"/>
                <w:sz w:val="24"/>
                <w:szCs w:val="24"/>
                <w:lang w:val="en-US"/>
              </w:rPr>
              <w:t>WhatsApp</w:t>
            </w:r>
            <w:r w:rsidRPr="0649889A" w:rsidR="0649889A">
              <w:rPr>
                <w:rFonts w:ascii="Times New Roman" w:hAnsi="Times New Roman" w:eastAsia="Times New Roman" w:cs="Times New Roman"/>
                <w:sz w:val="24"/>
                <w:szCs w:val="24"/>
              </w:rPr>
              <w:t>)</w:t>
            </w:r>
          </w:p>
          <w:p w:rsidRPr="002B1DE1" w:rsidR="00101577" w:rsidP="0649889A" w:rsidRDefault="00101577" w14:paraId="62486C05" wp14:textId="77777777" wp14:noSpellErr="1">
            <w:pPr>
              <w:spacing w:line="276" w:lineRule="auto"/>
              <w:rPr>
                <w:rFonts w:ascii="Times New Roman" w:hAnsi="Times New Roman" w:eastAsia="Times New Roman" w:cs="Times New Roman"/>
                <w:kern w:val="2"/>
                <w:sz w:val="24"/>
                <w:szCs w:val="24"/>
                <w:lang w:eastAsia="ar-SA"/>
              </w:rPr>
            </w:pPr>
          </w:p>
        </w:tc>
        <w:tc>
          <w:tcPr>
            <w:tcW w:w="6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hideMark/>
          </w:tcPr>
          <w:p w:rsidRPr="002B1DE1" w:rsidR="00101577" w:rsidP="0649889A" w:rsidRDefault="00101577" w14:paraId="5598C622" wp14:textId="6302BF76">
            <w:pPr>
              <w:spacing w:line="276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 w:rsidRPr="0649889A" w:rsidR="0649889A">
              <w:rPr>
                <w:rFonts w:ascii="Times New Roman" w:hAnsi="Times New Roman" w:eastAsia="Times New Roman" w:cs="Times New Roman"/>
                <w:sz w:val="24"/>
                <w:szCs w:val="24"/>
              </w:rPr>
              <w:t>15 мин</w:t>
            </w:r>
          </w:p>
        </w:tc>
        <w:tc>
          <w:tcPr>
            <w:tcW w:w="31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hideMark/>
          </w:tcPr>
          <w:p w:rsidRPr="002B1DE1" w:rsidR="00101577" w:rsidP="0649889A" w:rsidRDefault="00101577" w14:paraId="2BA74F64" wp14:textId="77777777" wp14:noSpellErr="1">
            <w:pPr>
              <w:spacing w:line="276" w:lineRule="auto"/>
              <w:rPr>
                <w:rFonts w:ascii="Times New Roman" w:hAnsi="Times New Roman" w:eastAsia="Times New Roman" w:cs="Times New Roman"/>
                <w:kern w:val="2"/>
                <w:sz w:val="24"/>
                <w:szCs w:val="24"/>
                <w:lang w:eastAsia="ar-SA"/>
              </w:rPr>
            </w:pPr>
            <w:r w:rsidRPr="0649889A" w:rsidR="0649889A">
              <w:rPr>
                <w:rFonts w:ascii="Times New Roman" w:hAnsi="Times New Roman" w:eastAsia="Times New Roman" w:cs="Times New Roman"/>
                <w:sz w:val="24"/>
                <w:szCs w:val="24"/>
              </w:rPr>
              <w:t>Упражнения на выполнение перекатов, скольжений, падений, кувырков и др. элементов в танцевальных комбинациях на полу</w:t>
            </w:r>
          </w:p>
        </w:tc>
        <w:tc>
          <w:tcPr>
            <w:tcW w:w="7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="00101577" w:rsidP="0649889A" w:rsidRDefault="00101577" w14:paraId="3039D013" wp14:textId="77777777" wp14:noSpellErr="1">
            <w:pPr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 w:rsidRPr="0649889A" w:rsidR="0649889A">
              <w:rPr>
                <w:rFonts w:ascii="Times New Roman" w:hAnsi="Times New Roman" w:eastAsia="Times New Roman" w:cs="Times New Roman"/>
                <w:sz w:val="24"/>
                <w:szCs w:val="24"/>
              </w:rPr>
              <w:t>Дом.</w:t>
            </w:r>
          </w:p>
          <w:p w:rsidRPr="00027E10" w:rsidR="00101577" w:rsidP="0649889A" w:rsidRDefault="00101577" w14:paraId="69548441" wp14:textId="77777777">
            <w:pPr>
              <w:spacing w:line="240" w:lineRule="auto"/>
              <w:rPr>
                <w:rFonts w:ascii="Times New Roman" w:hAnsi="Times New Roman" w:eastAsia="Times New Roman" w:cs="Times New Roman"/>
                <w:kern w:val="2"/>
                <w:sz w:val="24"/>
                <w:szCs w:val="24"/>
                <w:lang w:eastAsia="ar-SA"/>
              </w:rPr>
            </w:pPr>
            <w:proofErr w:type="spellStart"/>
            <w:r w:rsidRPr="0649889A" w:rsidR="0649889A">
              <w:rPr>
                <w:rFonts w:ascii="Times New Roman" w:hAnsi="Times New Roman" w:eastAsia="Times New Roman" w:cs="Times New Roman"/>
                <w:sz w:val="24"/>
                <w:szCs w:val="24"/>
              </w:rPr>
              <w:t>обуч</w:t>
            </w:r>
            <w:proofErr w:type="spellEnd"/>
          </w:p>
        </w:tc>
        <w:tc>
          <w:tcPr>
            <w:tcW w:w="19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hideMark/>
          </w:tcPr>
          <w:p w:rsidRPr="002B1DE1" w:rsidR="00101577" w:rsidP="0649889A" w:rsidRDefault="00101577" w14:paraId="6BD8382D" wp14:textId="4F56B6D9">
            <w:pPr>
              <w:spacing w:line="276" w:lineRule="auto"/>
              <w:rPr>
                <w:rFonts w:ascii="Times New Roman" w:hAnsi="Times New Roman" w:eastAsia="Times New Roman" w:cs="Times New Roman"/>
                <w:kern w:val="2"/>
                <w:sz w:val="24"/>
                <w:szCs w:val="24"/>
                <w:lang w:eastAsia="ar-SA"/>
              </w:rPr>
            </w:pPr>
            <w:r w:rsidRPr="0649889A">
              <w:rPr>
                <w:rFonts w:ascii="Times New Roman" w:hAnsi="Times New Roman" w:eastAsia="Times New Roman" w:cs="Times New Roman"/>
                <w:kern w:val="2"/>
                <w:sz w:val="24"/>
                <w:szCs w:val="24"/>
                <w:lang w:eastAsia="ar-SA"/>
              </w:rPr>
              <w:t xml:space="preserve">Педагогическое </w:t>
            </w:r>
            <w:r w:rsidRPr="0649889A">
              <w:rPr>
                <w:rFonts w:ascii="Times New Roman" w:hAnsi="Times New Roman" w:eastAsia="Times New Roman" w:cs="Times New Roman"/>
                <w:kern w:val="2"/>
                <w:sz w:val="24"/>
                <w:szCs w:val="24"/>
                <w:lang w:eastAsia="ar-SA"/>
              </w:rPr>
              <w:t>наблюдени</w:t>
            </w:r>
            <w:r w:rsidRPr="0649889A">
              <w:rPr>
                <w:rFonts w:ascii="Times New Roman" w:hAnsi="Times New Roman" w:eastAsia="Times New Roman" w:cs="Times New Roman"/>
                <w:kern w:val="2"/>
                <w:sz w:val="24"/>
                <w:szCs w:val="24"/>
                <w:lang w:eastAsia="ar-SA"/>
              </w:rPr>
              <w:t xml:space="preserve">е </w:t>
            </w:r>
            <w:r w:rsidRPr="0649889A">
              <w:rPr>
                <w:rFonts w:ascii="Times New Roman" w:hAnsi="Times New Roman" w:eastAsia="Times New Roman" w:cs="Times New Roman"/>
                <w:sz w:val="24"/>
                <w:szCs w:val="24"/>
              </w:rPr>
              <w:t>(</w:t>
            </w:r>
            <w:r w:rsidRPr="0649889A"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Обратная связь </w:t>
            </w:r>
            <w:r w:rsidRPr="0649889A">
              <w:rPr>
                <w:rFonts w:ascii="Times New Roman" w:hAnsi="Times New Roman" w:eastAsia="Times New Roman" w:cs="Times New Roman"/>
                <w:sz w:val="24"/>
                <w:szCs w:val="24"/>
                <w:lang w:val="en-US"/>
              </w:rPr>
              <w:t>WhatsApp</w:t>
            </w:r>
            <w:r w:rsidRPr="0649889A">
              <w:rPr>
                <w:rFonts w:ascii="Times New Roman" w:hAnsi="Times New Roman" w:eastAsia="Times New Roman" w:cs="Times New Roman"/>
                <w:sz w:val="24"/>
                <w:szCs w:val="24"/>
              </w:rPr>
              <w:t>)</w:t>
            </w:r>
          </w:p>
        </w:tc>
      </w:tr>
      <w:tr xmlns:wp14="http://schemas.microsoft.com/office/word/2010/wordml" w:rsidRPr="002B1DE1" w:rsidR="00101577" w:rsidTr="62203A75" w14:paraId="49394528" wp14:textId="77777777">
        <w:tc>
          <w:tcPr>
            <w:tcW w:w="6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hideMark/>
          </w:tcPr>
          <w:p w:rsidRPr="002B1DE1" w:rsidR="00101577" w:rsidP="0649889A" w:rsidRDefault="00101577" w14:paraId="3D8C1C99" wp14:textId="77777777" wp14:noSpellErr="1">
            <w:pPr>
              <w:spacing w:line="276" w:lineRule="auto"/>
              <w:rPr>
                <w:rFonts w:ascii="Times New Roman" w:hAnsi="Times New Roman" w:eastAsia="Times New Roman" w:cs="Times New Roman"/>
                <w:kern w:val="2"/>
                <w:sz w:val="24"/>
                <w:szCs w:val="24"/>
                <w:lang w:eastAsia="ar-SA"/>
              </w:rPr>
            </w:pPr>
            <w:r w:rsidRPr="0649889A">
              <w:rPr>
                <w:rFonts w:ascii="Times New Roman" w:hAnsi="Times New Roman" w:eastAsia="Times New Roman" w:cs="Times New Roman"/>
                <w:kern w:val="2"/>
                <w:sz w:val="24"/>
                <w:szCs w:val="24"/>
                <w:lang w:eastAsia="ar-SA"/>
              </w:rPr>
              <w:t>118</w:t>
            </w:r>
          </w:p>
        </w:tc>
        <w:tc>
          <w:tcPr>
            <w:tcW w:w="5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hideMark/>
          </w:tcPr>
          <w:p w:rsidRPr="002B1DE1" w:rsidR="00101577" w:rsidP="0649889A" w:rsidRDefault="00101577" w14:paraId="0D695000" wp14:textId="77777777" wp14:noSpellErr="1">
            <w:pPr>
              <w:spacing w:line="276" w:lineRule="auto"/>
              <w:rPr>
                <w:rFonts w:ascii="Times New Roman" w:hAnsi="Times New Roman" w:eastAsia="Times New Roman" w:cs="Times New Roman"/>
                <w:kern w:val="2"/>
                <w:sz w:val="24"/>
                <w:szCs w:val="24"/>
                <w:lang w:eastAsia="ar-SA"/>
              </w:rPr>
            </w:pPr>
            <w:r w:rsidRPr="0649889A">
              <w:rPr>
                <w:rFonts w:ascii="Times New Roman" w:hAnsi="Times New Roman" w:eastAsia="Times New Roman" w:cs="Times New Roman"/>
                <w:kern w:val="2"/>
                <w:sz w:val="24"/>
                <w:szCs w:val="24"/>
                <w:lang w:eastAsia="ar-SA"/>
              </w:rPr>
              <w:t>04</w:t>
            </w:r>
          </w:p>
        </w:tc>
        <w:tc>
          <w:tcPr>
            <w:tcW w:w="5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2B1DE1" w:rsidR="00101577" w:rsidP="0649889A" w:rsidRDefault="00101577" w14:paraId="41C0AA51" wp14:textId="77777777" wp14:noSpellErr="1">
            <w:pPr>
              <w:spacing w:line="276" w:lineRule="auto"/>
              <w:rPr>
                <w:rFonts w:ascii="Times New Roman" w:hAnsi="Times New Roman" w:eastAsia="Times New Roman" w:cs="Times New Roman"/>
                <w:kern w:val="2"/>
                <w:sz w:val="24"/>
                <w:szCs w:val="24"/>
                <w:lang w:eastAsia="ar-SA"/>
              </w:rPr>
            </w:pPr>
            <w:r w:rsidRPr="0649889A">
              <w:rPr>
                <w:rFonts w:ascii="Times New Roman" w:hAnsi="Times New Roman" w:eastAsia="Times New Roman" w:cs="Times New Roman"/>
                <w:kern w:val="2"/>
                <w:sz w:val="24"/>
                <w:szCs w:val="24"/>
                <w:lang w:eastAsia="ar-SA"/>
              </w:rPr>
              <w:t>27</w:t>
            </w:r>
          </w:p>
        </w:tc>
        <w:tc>
          <w:tcPr>
            <w:tcW w:w="8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2B1DE1" w:rsidR="00101577" w:rsidP="0649889A" w:rsidRDefault="00101577" w14:paraId="35C70AA7" wp14:textId="759AD1FE">
            <w:pPr>
              <w:pStyle w:val="a"/>
              <w:bidi w:val="0"/>
              <w:spacing w:before="0" w:beforeAutospacing="off" w:after="0" w:afterAutospacing="off" w:line="276" w:lineRule="auto"/>
              <w:ind w:left="0" w:right="0"/>
              <w:jc w:val="left"/>
            </w:pPr>
            <w:r w:rsidRPr="0649889A" w:rsidR="0649889A">
              <w:rPr>
                <w:rFonts w:ascii="Times New Roman" w:hAnsi="Times New Roman" w:eastAsia="Times New Roman" w:cs="Times New Roman"/>
                <w:sz w:val="24"/>
                <w:szCs w:val="24"/>
                <w:lang w:eastAsia="ar-SA"/>
              </w:rPr>
              <w:t>15.15</w:t>
            </w:r>
          </w:p>
        </w:tc>
        <w:tc>
          <w:tcPr>
            <w:tcW w:w="19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hideMark/>
          </w:tcPr>
          <w:p w:rsidRPr="002B1DE1" w:rsidR="00101577" w:rsidP="0649889A" w:rsidRDefault="00101577" w14:paraId="2357D777" wp14:textId="647BBCCC">
            <w:pPr>
              <w:spacing w:line="276" w:lineRule="auto"/>
              <w:rPr>
                <w:rFonts w:ascii="Times New Roman" w:hAnsi="Times New Roman" w:eastAsia="Times New Roman" w:cs="Times New Roman"/>
                <w:kern w:val="2"/>
                <w:sz w:val="24"/>
                <w:szCs w:val="24"/>
                <w:lang w:eastAsia="ar-SA"/>
              </w:rPr>
            </w:pPr>
            <w:r w:rsidRPr="0649889A" w:rsidR="0649889A"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Занятие – тренинг (педагог присылает видео задание в </w:t>
            </w:r>
            <w:r w:rsidRPr="0649889A" w:rsidR="0649889A">
              <w:rPr>
                <w:rFonts w:ascii="Times New Roman" w:hAnsi="Times New Roman" w:eastAsia="Times New Roman" w:cs="Times New Roman"/>
                <w:sz w:val="24"/>
                <w:szCs w:val="24"/>
                <w:lang w:val="en-US"/>
              </w:rPr>
              <w:t>WhatsApp</w:t>
            </w:r>
            <w:r w:rsidRPr="0649889A" w:rsidR="0649889A">
              <w:rPr>
                <w:rFonts w:ascii="Times New Roman" w:hAnsi="Times New Roman" w:eastAsia="Times New Roman" w:cs="Times New Roman"/>
                <w:sz w:val="24"/>
                <w:szCs w:val="24"/>
              </w:rPr>
              <w:t>)</w:t>
            </w:r>
          </w:p>
          <w:p w:rsidRPr="002B1DE1" w:rsidR="00101577" w:rsidP="0649889A" w:rsidRDefault="00101577" w14:paraId="4101652C" wp14:textId="77777777" wp14:noSpellErr="1">
            <w:pPr>
              <w:spacing w:line="276" w:lineRule="auto"/>
              <w:rPr>
                <w:rFonts w:ascii="Times New Roman" w:hAnsi="Times New Roman" w:eastAsia="Times New Roman" w:cs="Times New Roman"/>
                <w:kern w:val="2"/>
                <w:sz w:val="24"/>
                <w:szCs w:val="24"/>
                <w:lang w:eastAsia="ar-SA"/>
              </w:rPr>
            </w:pPr>
          </w:p>
        </w:tc>
        <w:tc>
          <w:tcPr>
            <w:tcW w:w="6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hideMark/>
          </w:tcPr>
          <w:p w:rsidRPr="002B1DE1" w:rsidR="00101577" w:rsidP="0649889A" w:rsidRDefault="00101577" w14:paraId="6AEB1865" wp14:textId="488A4C7D">
            <w:pPr>
              <w:spacing w:line="276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 w:rsidRPr="0649889A" w:rsidR="0649889A">
              <w:rPr>
                <w:rFonts w:ascii="Times New Roman" w:hAnsi="Times New Roman" w:eastAsia="Times New Roman" w:cs="Times New Roman"/>
                <w:sz w:val="24"/>
                <w:szCs w:val="24"/>
              </w:rPr>
              <w:t>15 мин</w:t>
            </w:r>
          </w:p>
        </w:tc>
        <w:tc>
          <w:tcPr>
            <w:tcW w:w="31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hideMark/>
          </w:tcPr>
          <w:p w:rsidRPr="002B1DE1" w:rsidR="00101577" w:rsidP="0649889A" w:rsidRDefault="00101577" w14:paraId="1CF257BF" wp14:textId="77777777" wp14:noSpellErr="1">
            <w:pPr>
              <w:spacing w:line="276" w:lineRule="auto"/>
              <w:rPr>
                <w:rFonts w:ascii="Times New Roman" w:hAnsi="Times New Roman" w:eastAsia="Times New Roman" w:cs="Times New Roman"/>
                <w:kern w:val="2"/>
                <w:sz w:val="24"/>
                <w:szCs w:val="24"/>
                <w:lang w:eastAsia="ar-SA"/>
              </w:rPr>
            </w:pPr>
            <w:r w:rsidRPr="0649889A" w:rsidR="0649889A">
              <w:rPr>
                <w:rFonts w:ascii="Times New Roman" w:hAnsi="Times New Roman" w:eastAsia="Times New Roman" w:cs="Times New Roman"/>
                <w:sz w:val="24"/>
                <w:szCs w:val="24"/>
              </w:rPr>
              <w:t>Упражнения на выполнение перекатов, скольжений, падений, кувырков и др. элементов в танцевальных комбинациях на полу</w:t>
            </w:r>
          </w:p>
        </w:tc>
        <w:tc>
          <w:tcPr>
            <w:tcW w:w="7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="00101577" w:rsidP="0649889A" w:rsidRDefault="00101577" w14:paraId="69C61EF0" wp14:textId="77777777" wp14:noSpellErr="1">
            <w:pPr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 w:rsidRPr="0649889A" w:rsidR="0649889A">
              <w:rPr>
                <w:rFonts w:ascii="Times New Roman" w:hAnsi="Times New Roman" w:eastAsia="Times New Roman" w:cs="Times New Roman"/>
                <w:sz w:val="24"/>
                <w:szCs w:val="24"/>
              </w:rPr>
              <w:t>Дом.</w:t>
            </w:r>
          </w:p>
          <w:p w:rsidR="00101577" w:rsidP="0649889A" w:rsidRDefault="00101577" w14:paraId="3FAD71CE" wp14:textId="77777777">
            <w:pPr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proofErr w:type="spellStart"/>
            <w:r w:rsidRPr="0649889A" w:rsidR="0649889A">
              <w:rPr>
                <w:rFonts w:ascii="Times New Roman" w:hAnsi="Times New Roman" w:eastAsia="Times New Roman" w:cs="Times New Roman"/>
                <w:sz w:val="24"/>
                <w:szCs w:val="24"/>
              </w:rPr>
              <w:t>обуч</w:t>
            </w:r>
            <w:proofErr w:type="spellEnd"/>
          </w:p>
        </w:tc>
        <w:tc>
          <w:tcPr>
            <w:tcW w:w="19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hideMark/>
          </w:tcPr>
          <w:p w:rsidRPr="002B1DE1" w:rsidR="00101577" w:rsidP="0649889A" w:rsidRDefault="00101577" w14:paraId="685388AC" wp14:textId="2081F669">
            <w:pPr>
              <w:spacing w:line="276" w:lineRule="auto"/>
              <w:rPr>
                <w:rFonts w:ascii="Times New Roman" w:hAnsi="Times New Roman" w:eastAsia="Times New Roman" w:cs="Times New Roman"/>
                <w:kern w:val="2"/>
                <w:sz w:val="24"/>
                <w:szCs w:val="24"/>
                <w:lang w:eastAsia="ar-SA"/>
              </w:rPr>
            </w:pPr>
            <w:r w:rsidRPr="0649889A">
              <w:rPr>
                <w:rFonts w:ascii="Times New Roman" w:hAnsi="Times New Roman" w:eastAsia="Times New Roman" w:cs="Times New Roman"/>
                <w:kern w:val="2"/>
                <w:sz w:val="24"/>
                <w:szCs w:val="24"/>
                <w:lang w:eastAsia="ar-SA"/>
              </w:rPr>
              <w:t xml:space="preserve">Педагогическое </w:t>
            </w:r>
            <w:r w:rsidRPr="0649889A">
              <w:rPr>
                <w:rFonts w:ascii="Times New Roman" w:hAnsi="Times New Roman" w:eastAsia="Times New Roman" w:cs="Times New Roman"/>
                <w:kern w:val="2"/>
                <w:sz w:val="24"/>
                <w:szCs w:val="24"/>
                <w:lang w:eastAsia="ar-SA"/>
              </w:rPr>
              <w:t>наблюдени</w:t>
            </w:r>
            <w:r w:rsidRPr="0649889A">
              <w:rPr>
                <w:rFonts w:ascii="Times New Roman" w:hAnsi="Times New Roman" w:eastAsia="Times New Roman" w:cs="Times New Roman"/>
                <w:kern w:val="2"/>
                <w:sz w:val="24"/>
                <w:szCs w:val="24"/>
                <w:lang w:eastAsia="ar-SA"/>
              </w:rPr>
              <w:t xml:space="preserve">е </w:t>
            </w:r>
            <w:r w:rsidRPr="0649889A">
              <w:rPr>
                <w:rFonts w:ascii="Times New Roman" w:hAnsi="Times New Roman" w:eastAsia="Times New Roman" w:cs="Times New Roman"/>
                <w:sz w:val="24"/>
                <w:szCs w:val="24"/>
              </w:rPr>
              <w:t>(</w:t>
            </w:r>
            <w:r w:rsidRPr="0649889A"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Обратная связь </w:t>
            </w:r>
            <w:r w:rsidRPr="0649889A">
              <w:rPr>
                <w:rFonts w:ascii="Times New Roman" w:hAnsi="Times New Roman" w:eastAsia="Times New Roman" w:cs="Times New Roman"/>
                <w:sz w:val="24"/>
                <w:szCs w:val="24"/>
                <w:lang w:val="en-US"/>
              </w:rPr>
              <w:t>WhatsApp</w:t>
            </w:r>
            <w:r w:rsidRPr="0649889A">
              <w:rPr>
                <w:rFonts w:ascii="Times New Roman" w:hAnsi="Times New Roman" w:eastAsia="Times New Roman" w:cs="Times New Roman"/>
                <w:sz w:val="24"/>
                <w:szCs w:val="24"/>
              </w:rPr>
              <w:t>)</w:t>
            </w:r>
          </w:p>
        </w:tc>
      </w:tr>
    </w:tbl>
    <w:p xmlns:wp14="http://schemas.microsoft.com/office/word/2010/wordml" w:rsidR="00101577" w:rsidP="0649889A" w:rsidRDefault="00101577" w14:paraId="4B99056E" wp14:textId="77777777" wp14:noSpellErr="1">
      <w:pPr>
        <w:rPr>
          <w:rFonts w:ascii="Times New Roman" w:hAnsi="Times New Roman" w:eastAsia="Times New Roman" w:cs="Times New Roman"/>
          <w:sz w:val="24"/>
          <w:szCs w:val="24"/>
        </w:rPr>
      </w:pPr>
    </w:p>
    <w:p xmlns:wp14="http://schemas.microsoft.com/office/word/2010/wordml" w:rsidR="00101577" w:rsidP="0649889A" w:rsidRDefault="00101577" w14:paraId="1299C43A" wp14:textId="77777777" wp14:noSpellErr="1">
      <w:pPr>
        <w:rPr>
          <w:rFonts w:ascii="Times New Roman" w:hAnsi="Times New Roman" w:eastAsia="Times New Roman" w:cs="Times New Roman"/>
          <w:sz w:val="24"/>
          <w:szCs w:val="24"/>
        </w:rPr>
      </w:pPr>
    </w:p>
    <w:p xmlns:wp14="http://schemas.microsoft.com/office/word/2010/wordml" w:rsidR="00101577" w:rsidP="0649889A" w:rsidRDefault="00101577" w14:paraId="4DDBEF00" wp14:textId="77777777" wp14:noSpellErr="1">
      <w:pPr>
        <w:rPr>
          <w:rFonts w:ascii="Times New Roman" w:hAnsi="Times New Roman" w:eastAsia="Times New Roman" w:cs="Times New Roman"/>
          <w:sz w:val="24"/>
          <w:szCs w:val="24"/>
        </w:rPr>
      </w:pPr>
    </w:p>
    <w:p xmlns:wp14="http://schemas.microsoft.com/office/word/2010/wordml" w:rsidR="00101577" w:rsidP="00101577" w:rsidRDefault="00101577" w14:paraId="3461D779" wp14:textId="77777777"/>
    <w:p xmlns:wp14="http://schemas.microsoft.com/office/word/2010/wordml" w:rsidR="00E35614" w:rsidRDefault="00E35614" w14:paraId="3CF2D8B6" wp14:textId="77777777"/>
    <w:sectPr w:rsidR="00E35614">
      <w:pgSz w:w="11906" w:h="16838" w:orient="portrait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OpenSymbol">
    <w:altName w:val="Arial Unicode MS"/>
    <w:charset w:val="00"/>
    <w:family w:val="auto"/>
    <w:pitch w:val="variable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penSymbol, 'Arial Unicode MS'">
    <w:charset w:val="00"/>
    <w:family w:val="auto"/>
    <w:pitch w:val="default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DejaVu Sans">
    <w:altName w:val="Microsoft YaHei"/>
    <w:panose1 w:val="00000000000000000000"/>
    <w:charset w:val="CC"/>
    <w:family w:val="swiss"/>
    <w:notTrueType/>
    <w:pitch w:val="variable"/>
    <w:sig w:usb0="00000203" w:usb1="00000000" w:usb2="00000000" w:usb3="00000000" w:csb0="00000005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icrosoft YaHei">
    <w:panose1 w:val="020B0503020204020204"/>
    <w:charset w:val="86"/>
    <w:family w:val="swiss"/>
    <w:pitch w:val="variable"/>
    <w:sig w:usb0="A0000287" w:usb1="28CF3C52" w:usb2="00000016" w:usb3="00000000" w:csb0="0004001F" w:csb1="00000000"/>
  </w:font>
  <w:font w:name="Andale Sans UI">
    <w:altName w:val="Arial Unicode MS"/>
    <w:charset w:val="CC"/>
    <w:family w:val="auto"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00000004"/>
    <w:multiLevelType w:val="multilevel"/>
    <w:tmpl w:val="00000004"/>
    <w:name w:val="WW8Num24"/>
    <w:lvl w:ilvl="0">
      <w:start w:val="1"/>
      <w:numFmt w:val="decimal"/>
      <w:suff w:val="nothing"/>
      <w:lvlText w:val="%1."/>
      <w:lvlJc w:val="left"/>
      <w:pPr>
        <w:tabs>
          <w:tab w:val="num" w:pos="0"/>
        </w:tabs>
        <w:ind w:left="0" w:firstLine="0"/>
      </w:pPr>
    </w:lvl>
    <w:lvl w:ilvl="1">
      <w:start w:val="1"/>
      <w:numFmt w:val="decimal"/>
      <w:suff w:val="nothing"/>
      <w:lvlText w:val="%2."/>
      <w:lvlJc w:val="left"/>
      <w:pPr>
        <w:tabs>
          <w:tab w:val="num" w:pos="0"/>
        </w:tabs>
        <w:ind w:left="0" w:firstLine="0"/>
      </w:pPr>
    </w:lvl>
    <w:lvl w:ilvl="2">
      <w:start w:val="1"/>
      <w:numFmt w:val="decimal"/>
      <w:suff w:val="nothing"/>
      <w:lvlText w:val="%3."/>
      <w:lvlJc w:val="left"/>
      <w:pPr>
        <w:tabs>
          <w:tab w:val="num" w:pos="0"/>
        </w:tabs>
        <w:ind w:left="0" w:firstLine="0"/>
      </w:pPr>
    </w:lvl>
    <w:lvl w:ilvl="3">
      <w:start w:val="1"/>
      <w:numFmt w:val="decimal"/>
      <w:suff w:val="nothing"/>
      <w:lvlText w:val="%4."/>
      <w:lvlJc w:val="left"/>
      <w:pPr>
        <w:tabs>
          <w:tab w:val="num" w:pos="0"/>
        </w:tabs>
        <w:ind w:left="0" w:firstLine="0"/>
      </w:pPr>
    </w:lvl>
    <w:lvl w:ilvl="4">
      <w:start w:val="1"/>
      <w:numFmt w:val="decimal"/>
      <w:suff w:val="nothing"/>
      <w:lvlText w:val="%5."/>
      <w:lvlJc w:val="left"/>
      <w:pPr>
        <w:tabs>
          <w:tab w:val="num" w:pos="0"/>
        </w:tabs>
        <w:ind w:left="0" w:firstLine="0"/>
      </w:pPr>
    </w:lvl>
    <w:lvl w:ilvl="5">
      <w:start w:val="1"/>
      <w:numFmt w:val="decimal"/>
      <w:suff w:val="nothing"/>
      <w:lvlText w:val="%6."/>
      <w:lvlJc w:val="left"/>
      <w:pPr>
        <w:tabs>
          <w:tab w:val="num" w:pos="0"/>
        </w:tabs>
        <w:ind w:left="0" w:firstLine="0"/>
      </w:pPr>
    </w:lvl>
    <w:lvl w:ilvl="6">
      <w:start w:val="1"/>
      <w:numFmt w:val="decimal"/>
      <w:suff w:val="nothing"/>
      <w:lvlText w:val="%7."/>
      <w:lvlJc w:val="left"/>
      <w:pPr>
        <w:tabs>
          <w:tab w:val="num" w:pos="0"/>
        </w:tabs>
        <w:ind w:left="0" w:firstLine="0"/>
      </w:pPr>
    </w:lvl>
    <w:lvl w:ilvl="7">
      <w:start w:val="1"/>
      <w:numFmt w:val="decimal"/>
      <w:suff w:val="nothing"/>
      <w:lvlText w:val="%8."/>
      <w:lvlJc w:val="left"/>
      <w:pPr>
        <w:tabs>
          <w:tab w:val="num" w:pos="0"/>
        </w:tabs>
        <w:ind w:left="0" w:firstLine="0"/>
      </w:pPr>
    </w:lvl>
    <w:lvl w:ilvl="8">
      <w:start w:val="1"/>
      <w:numFmt w:val="decimal"/>
      <w:suff w:val="nothing"/>
      <w:lvlText w:val="%9."/>
      <w:lvlJc w:val="left"/>
      <w:pPr>
        <w:tabs>
          <w:tab w:val="num" w:pos="0"/>
        </w:tabs>
        <w:ind w:left="0" w:firstLine="0"/>
      </w:pPr>
    </w:lvl>
  </w:abstractNum>
  <w:abstractNum w:abstractNumId="2">
    <w:nsid w:val="00000009"/>
    <w:multiLevelType w:val="multilevel"/>
    <w:tmpl w:val="00000009"/>
    <w:lvl w:ilvl="0">
      <w:start w:val="1"/>
      <w:numFmt w:val="bullet"/>
      <w:suff w:val="nothing"/>
      <w:lvlText w:val=""/>
      <w:lvlJc w:val="left"/>
      <w:pPr>
        <w:tabs>
          <w:tab w:val="num" w:pos="0"/>
        </w:tabs>
        <w:ind w:left="0" w:firstLine="0"/>
      </w:pPr>
      <w:rPr>
        <w:rFonts w:ascii="Symbol" w:hAnsi="Symbol" w:cs="OpenSymbol"/>
      </w:rPr>
    </w:lvl>
    <w:lvl w:ilvl="1">
      <w:start w:val="1"/>
      <w:numFmt w:val="bullet"/>
      <w:suff w:val="nothing"/>
      <w:lvlText w:val=""/>
      <w:lvlJc w:val="left"/>
      <w:pPr>
        <w:tabs>
          <w:tab w:val="num" w:pos="0"/>
        </w:tabs>
        <w:ind w:left="0" w:firstLine="0"/>
      </w:pPr>
      <w:rPr>
        <w:rFonts w:ascii="Symbol" w:hAnsi="Symbol" w:cs="OpenSymbol"/>
      </w:rPr>
    </w:lvl>
    <w:lvl w:ilvl="2">
      <w:start w:val="1"/>
      <w:numFmt w:val="bullet"/>
      <w:suff w:val="nothing"/>
      <w:lvlText w:val=""/>
      <w:lvlJc w:val="left"/>
      <w:pPr>
        <w:tabs>
          <w:tab w:val="num" w:pos="0"/>
        </w:tabs>
        <w:ind w:left="0" w:firstLine="0"/>
      </w:pPr>
      <w:rPr>
        <w:rFonts w:ascii="Symbol" w:hAnsi="Symbol" w:cs="OpenSymbol"/>
      </w:rPr>
    </w:lvl>
    <w:lvl w:ilvl="3">
      <w:start w:val="1"/>
      <w:numFmt w:val="bullet"/>
      <w:suff w:val="nothing"/>
      <w:lvlText w:val=""/>
      <w:lvlJc w:val="left"/>
      <w:pPr>
        <w:tabs>
          <w:tab w:val="num" w:pos="0"/>
        </w:tabs>
        <w:ind w:left="0" w:firstLine="0"/>
      </w:pPr>
      <w:rPr>
        <w:rFonts w:ascii="Symbol" w:hAnsi="Symbol" w:cs="OpenSymbol"/>
      </w:rPr>
    </w:lvl>
    <w:lvl w:ilvl="4">
      <w:start w:val="1"/>
      <w:numFmt w:val="bullet"/>
      <w:suff w:val="nothing"/>
      <w:lvlText w:val=""/>
      <w:lvlJc w:val="left"/>
      <w:pPr>
        <w:tabs>
          <w:tab w:val="num" w:pos="0"/>
        </w:tabs>
        <w:ind w:left="0" w:firstLine="0"/>
      </w:pPr>
      <w:rPr>
        <w:rFonts w:ascii="Symbol" w:hAnsi="Symbol" w:cs="OpenSymbol"/>
      </w:rPr>
    </w:lvl>
    <w:lvl w:ilvl="5">
      <w:start w:val="1"/>
      <w:numFmt w:val="bullet"/>
      <w:suff w:val="nothing"/>
      <w:lvlText w:val=""/>
      <w:lvlJc w:val="left"/>
      <w:pPr>
        <w:tabs>
          <w:tab w:val="num" w:pos="0"/>
        </w:tabs>
        <w:ind w:left="0" w:firstLine="0"/>
      </w:pPr>
      <w:rPr>
        <w:rFonts w:ascii="Symbol" w:hAnsi="Symbol" w:cs="OpenSymbol"/>
      </w:rPr>
    </w:lvl>
    <w:lvl w:ilvl="6">
      <w:start w:val="1"/>
      <w:numFmt w:val="bullet"/>
      <w:suff w:val="nothing"/>
      <w:lvlText w:val=""/>
      <w:lvlJc w:val="left"/>
      <w:pPr>
        <w:tabs>
          <w:tab w:val="num" w:pos="0"/>
        </w:tabs>
        <w:ind w:left="0" w:firstLine="0"/>
      </w:pPr>
      <w:rPr>
        <w:rFonts w:ascii="Symbol" w:hAnsi="Symbol" w:cs="OpenSymbol"/>
      </w:rPr>
    </w:lvl>
    <w:lvl w:ilvl="7">
      <w:start w:val="1"/>
      <w:numFmt w:val="bullet"/>
      <w:suff w:val="nothing"/>
      <w:lvlText w:val=""/>
      <w:lvlJc w:val="left"/>
      <w:pPr>
        <w:tabs>
          <w:tab w:val="num" w:pos="0"/>
        </w:tabs>
        <w:ind w:left="0" w:firstLine="0"/>
      </w:pPr>
      <w:rPr>
        <w:rFonts w:ascii="Symbol" w:hAnsi="Symbol" w:cs="OpenSymbol"/>
      </w:rPr>
    </w:lvl>
    <w:lvl w:ilvl="8">
      <w:start w:val="1"/>
      <w:numFmt w:val="bullet"/>
      <w:suff w:val="nothing"/>
      <w:lvlText w:val=""/>
      <w:lvlJc w:val="left"/>
      <w:pPr>
        <w:tabs>
          <w:tab w:val="num" w:pos="0"/>
        </w:tabs>
        <w:ind w:left="0" w:firstLine="0"/>
      </w:pPr>
      <w:rPr>
        <w:rFonts w:ascii="Symbol" w:hAnsi="Symbol" w:cs="OpenSymbol"/>
      </w:rPr>
    </w:lvl>
  </w:abstractNum>
  <w:abstractNum w:abstractNumId="3">
    <w:nsid w:val="0000000A"/>
    <w:multiLevelType w:val="multilevel"/>
    <w:tmpl w:val="0000000A"/>
    <w:lvl w:ilvl="0">
      <w:start w:val="1"/>
      <w:numFmt w:val="bullet"/>
      <w:suff w:val="nothing"/>
      <w:lvlText w:val=""/>
      <w:lvlJc w:val="left"/>
      <w:pPr>
        <w:tabs>
          <w:tab w:val="num" w:pos="0"/>
        </w:tabs>
        <w:ind w:left="0" w:firstLine="0"/>
      </w:pPr>
      <w:rPr>
        <w:rFonts w:ascii="Symbol" w:hAnsi="Symbol" w:cs="OpenSymbol"/>
      </w:rPr>
    </w:lvl>
    <w:lvl w:ilvl="1">
      <w:start w:val="1"/>
      <w:numFmt w:val="bullet"/>
      <w:suff w:val="nothing"/>
      <w:lvlText w:val=""/>
      <w:lvlJc w:val="left"/>
      <w:pPr>
        <w:tabs>
          <w:tab w:val="num" w:pos="0"/>
        </w:tabs>
        <w:ind w:left="0" w:firstLine="0"/>
      </w:pPr>
      <w:rPr>
        <w:rFonts w:ascii="Symbol" w:hAnsi="Symbol" w:cs="OpenSymbol"/>
      </w:rPr>
    </w:lvl>
    <w:lvl w:ilvl="2">
      <w:start w:val="1"/>
      <w:numFmt w:val="bullet"/>
      <w:suff w:val="nothing"/>
      <w:lvlText w:val=""/>
      <w:lvlJc w:val="left"/>
      <w:pPr>
        <w:tabs>
          <w:tab w:val="num" w:pos="0"/>
        </w:tabs>
        <w:ind w:left="0" w:firstLine="0"/>
      </w:pPr>
      <w:rPr>
        <w:rFonts w:ascii="Symbol" w:hAnsi="Symbol" w:cs="OpenSymbol"/>
      </w:rPr>
    </w:lvl>
    <w:lvl w:ilvl="3">
      <w:start w:val="1"/>
      <w:numFmt w:val="bullet"/>
      <w:suff w:val="nothing"/>
      <w:lvlText w:val=""/>
      <w:lvlJc w:val="left"/>
      <w:pPr>
        <w:tabs>
          <w:tab w:val="num" w:pos="0"/>
        </w:tabs>
        <w:ind w:left="0" w:firstLine="0"/>
      </w:pPr>
      <w:rPr>
        <w:rFonts w:ascii="Symbol" w:hAnsi="Symbol" w:cs="OpenSymbol"/>
      </w:rPr>
    </w:lvl>
    <w:lvl w:ilvl="4">
      <w:start w:val="1"/>
      <w:numFmt w:val="bullet"/>
      <w:suff w:val="nothing"/>
      <w:lvlText w:val=""/>
      <w:lvlJc w:val="left"/>
      <w:pPr>
        <w:tabs>
          <w:tab w:val="num" w:pos="0"/>
        </w:tabs>
        <w:ind w:left="0" w:firstLine="0"/>
      </w:pPr>
      <w:rPr>
        <w:rFonts w:ascii="Symbol" w:hAnsi="Symbol" w:cs="OpenSymbol"/>
      </w:rPr>
    </w:lvl>
    <w:lvl w:ilvl="5">
      <w:start w:val="1"/>
      <w:numFmt w:val="bullet"/>
      <w:suff w:val="nothing"/>
      <w:lvlText w:val=""/>
      <w:lvlJc w:val="left"/>
      <w:pPr>
        <w:tabs>
          <w:tab w:val="num" w:pos="0"/>
        </w:tabs>
        <w:ind w:left="0" w:firstLine="0"/>
      </w:pPr>
      <w:rPr>
        <w:rFonts w:ascii="Symbol" w:hAnsi="Symbol" w:cs="OpenSymbol"/>
      </w:rPr>
    </w:lvl>
    <w:lvl w:ilvl="6">
      <w:start w:val="1"/>
      <w:numFmt w:val="bullet"/>
      <w:suff w:val="nothing"/>
      <w:lvlText w:val=""/>
      <w:lvlJc w:val="left"/>
      <w:pPr>
        <w:tabs>
          <w:tab w:val="num" w:pos="0"/>
        </w:tabs>
        <w:ind w:left="0" w:firstLine="0"/>
      </w:pPr>
      <w:rPr>
        <w:rFonts w:ascii="Symbol" w:hAnsi="Symbol" w:cs="OpenSymbol"/>
      </w:rPr>
    </w:lvl>
    <w:lvl w:ilvl="7">
      <w:start w:val="1"/>
      <w:numFmt w:val="bullet"/>
      <w:suff w:val="nothing"/>
      <w:lvlText w:val=""/>
      <w:lvlJc w:val="left"/>
      <w:pPr>
        <w:tabs>
          <w:tab w:val="num" w:pos="0"/>
        </w:tabs>
        <w:ind w:left="0" w:firstLine="0"/>
      </w:pPr>
      <w:rPr>
        <w:rFonts w:ascii="Symbol" w:hAnsi="Symbol" w:cs="OpenSymbol"/>
      </w:rPr>
    </w:lvl>
    <w:lvl w:ilvl="8">
      <w:start w:val="1"/>
      <w:numFmt w:val="bullet"/>
      <w:suff w:val="nothing"/>
      <w:lvlText w:val=""/>
      <w:lvlJc w:val="left"/>
      <w:pPr>
        <w:tabs>
          <w:tab w:val="num" w:pos="0"/>
        </w:tabs>
        <w:ind w:left="0" w:firstLine="0"/>
      </w:pPr>
      <w:rPr>
        <w:rFonts w:ascii="Symbol" w:hAnsi="Symbol" w:cs="OpenSymbol"/>
      </w:rPr>
    </w:lvl>
  </w:abstractNum>
  <w:abstractNum w:abstractNumId="4">
    <w:nsid w:val="00000014"/>
    <w:multiLevelType w:val="multilevel"/>
    <w:tmpl w:val="00000014"/>
    <w:lvl w:ilvl="0">
      <w:start w:val="1"/>
      <w:numFmt w:val="bullet"/>
      <w:suff w:val="nothing"/>
      <w:lvlText w:val=""/>
      <w:lvlJc w:val="left"/>
      <w:pPr>
        <w:tabs>
          <w:tab w:val="num" w:pos="0"/>
        </w:tabs>
        <w:ind w:left="0" w:firstLine="0"/>
      </w:pPr>
      <w:rPr>
        <w:rFonts w:ascii="Symbol" w:hAnsi="Symbol" w:cs="OpenSymbol"/>
      </w:rPr>
    </w:lvl>
    <w:lvl w:ilvl="1">
      <w:start w:val="1"/>
      <w:numFmt w:val="bullet"/>
      <w:suff w:val="nothing"/>
      <w:lvlText w:val=""/>
      <w:lvlJc w:val="left"/>
      <w:pPr>
        <w:tabs>
          <w:tab w:val="num" w:pos="0"/>
        </w:tabs>
        <w:ind w:left="0" w:firstLine="0"/>
      </w:pPr>
      <w:rPr>
        <w:rFonts w:ascii="Symbol" w:hAnsi="Symbol" w:cs="OpenSymbol"/>
      </w:rPr>
    </w:lvl>
    <w:lvl w:ilvl="2">
      <w:start w:val="1"/>
      <w:numFmt w:val="bullet"/>
      <w:suff w:val="nothing"/>
      <w:lvlText w:val=""/>
      <w:lvlJc w:val="left"/>
      <w:pPr>
        <w:tabs>
          <w:tab w:val="num" w:pos="0"/>
        </w:tabs>
        <w:ind w:left="0" w:firstLine="0"/>
      </w:pPr>
      <w:rPr>
        <w:rFonts w:ascii="Symbol" w:hAnsi="Symbol" w:cs="OpenSymbol"/>
      </w:rPr>
    </w:lvl>
    <w:lvl w:ilvl="3">
      <w:start w:val="1"/>
      <w:numFmt w:val="bullet"/>
      <w:suff w:val="nothing"/>
      <w:lvlText w:val=""/>
      <w:lvlJc w:val="left"/>
      <w:pPr>
        <w:tabs>
          <w:tab w:val="num" w:pos="0"/>
        </w:tabs>
        <w:ind w:left="0" w:firstLine="0"/>
      </w:pPr>
      <w:rPr>
        <w:rFonts w:ascii="Symbol" w:hAnsi="Symbol" w:cs="OpenSymbol"/>
      </w:rPr>
    </w:lvl>
    <w:lvl w:ilvl="4">
      <w:start w:val="1"/>
      <w:numFmt w:val="bullet"/>
      <w:suff w:val="nothing"/>
      <w:lvlText w:val=""/>
      <w:lvlJc w:val="left"/>
      <w:pPr>
        <w:tabs>
          <w:tab w:val="num" w:pos="0"/>
        </w:tabs>
        <w:ind w:left="0" w:firstLine="0"/>
      </w:pPr>
      <w:rPr>
        <w:rFonts w:ascii="Symbol" w:hAnsi="Symbol" w:cs="OpenSymbol"/>
      </w:rPr>
    </w:lvl>
    <w:lvl w:ilvl="5">
      <w:start w:val="1"/>
      <w:numFmt w:val="bullet"/>
      <w:suff w:val="nothing"/>
      <w:lvlText w:val=""/>
      <w:lvlJc w:val="left"/>
      <w:pPr>
        <w:tabs>
          <w:tab w:val="num" w:pos="0"/>
        </w:tabs>
        <w:ind w:left="0" w:firstLine="0"/>
      </w:pPr>
      <w:rPr>
        <w:rFonts w:ascii="Symbol" w:hAnsi="Symbol" w:cs="OpenSymbol"/>
      </w:rPr>
    </w:lvl>
    <w:lvl w:ilvl="6">
      <w:start w:val="1"/>
      <w:numFmt w:val="bullet"/>
      <w:suff w:val="nothing"/>
      <w:lvlText w:val=""/>
      <w:lvlJc w:val="left"/>
      <w:pPr>
        <w:tabs>
          <w:tab w:val="num" w:pos="0"/>
        </w:tabs>
        <w:ind w:left="0" w:firstLine="0"/>
      </w:pPr>
      <w:rPr>
        <w:rFonts w:ascii="Symbol" w:hAnsi="Symbol" w:cs="OpenSymbol"/>
      </w:rPr>
    </w:lvl>
    <w:lvl w:ilvl="7">
      <w:start w:val="1"/>
      <w:numFmt w:val="bullet"/>
      <w:suff w:val="nothing"/>
      <w:lvlText w:val=""/>
      <w:lvlJc w:val="left"/>
      <w:pPr>
        <w:tabs>
          <w:tab w:val="num" w:pos="0"/>
        </w:tabs>
        <w:ind w:left="0" w:firstLine="0"/>
      </w:pPr>
      <w:rPr>
        <w:rFonts w:ascii="Symbol" w:hAnsi="Symbol" w:cs="OpenSymbol"/>
      </w:rPr>
    </w:lvl>
    <w:lvl w:ilvl="8">
      <w:start w:val="1"/>
      <w:numFmt w:val="bullet"/>
      <w:suff w:val="nothing"/>
      <w:lvlText w:val=""/>
      <w:lvlJc w:val="left"/>
      <w:pPr>
        <w:tabs>
          <w:tab w:val="num" w:pos="0"/>
        </w:tabs>
        <w:ind w:left="0" w:firstLine="0"/>
      </w:pPr>
      <w:rPr>
        <w:rFonts w:ascii="Symbol" w:hAnsi="Symbol" w:cs="OpenSymbol"/>
      </w:rPr>
    </w:lvl>
  </w:abstractNum>
  <w:abstractNum w:abstractNumId="5">
    <w:nsid w:val="00000015"/>
    <w:multiLevelType w:val="multilevel"/>
    <w:tmpl w:val="00000015"/>
    <w:lvl w:ilvl="0">
      <w:start w:val="1"/>
      <w:numFmt w:val="bullet"/>
      <w:suff w:val="nothing"/>
      <w:lvlText w:val=""/>
      <w:lvlJc w:val="left"/>
      <w:pPr>
        <w:tabs>
          <w:tab w:val="num" w:pos="0"/>
        </w:tabs>
        <w:ind w:left="0" w:firstLine="0"/>
      </w:pPr>
      <w:rPr>
        <w:rFonts w:ascii="Symbol" w:hAnsi="Symbol" w:cs="OpenSymbol"/>
      </w:rPr>
    </w:lvl>
    <w:lvl w:ilvl="1">
      <w:start w:val="1"/>
      <w:numFmt w:val="bullet"/>
      <w:suff w:val="nothing"/>
      <w:lvlText w:val=""/>
      <w:lvlJc w:val="left"/>
      <w:pPr>
        <w:tabs>
          <w:tab w:val="num" w:pos="0"/>
        </w:tabs>
        <w:ind w:left="0" w:firstLine="0"/>
      </w:pPr>
      <w:rPr>
        <w:rFonts w:ascii="Symbol" w:hAnsi="Symbol" w:cs="OpenSymbol"/>
      </w:rPr>
    </w:lvl>
    <w:lvl w:ilvl="2">
      <w:start w:val="1"/>
      <w:numFmt w:val="bullet"/>
      <w:suff w:val="nothing"/>
      <w:lvlText w:val=""/>
      <w:lvlJc w:val="left"/>
      <w:pPr>
        <w:tabs>
          <w:tab w:val="num" w:pos="0"/>
        </w:tabs>
        <w:ind w:left="0" w:firstLine="0"/>
      </w:pPr>
      <w:rPr>
        <w:rFonts w:ascii="Symbol" w:hAnsi="Symbol" w:cs="OpenSymbol"/>
      </w:rPr>
    </w:lvl>
    <w:lvl w:ilvl="3">
      <w:start w:val="1"/>
      <w:numFmt w:val="bullet"/>
      <w:suff w:val="nothing"/>
      <w:lvlText w:val=""/>
      <w:lvlJc w:val="left"/>
      <w:pPr>
        <w:tabs>
          <w:tab w:val="num" w:pos="0"/>
        </w:tabs>
        <w:ind w:left="0" w:firstLine="0"/>
      </w:pPr>
      <w:rPr>
        <w:rFonts w:ascii="Symbol" w:hAnsi="Symbol" w:cs="OpenSymbol"/>
      </w:rPr>
    </w:lvl>
    <w:lvl w:ilvl="4">
      <w:start w:val="1"/>
      <w:numFmt w:val="bullet"/>
      <w:suff w:val="nothing"/>
      <w:lvlText w:val=""/>
      <w:lvlJc w:val="left"/>
      <w:pPr>
        <w:tabs>
          <w:tab w:val="num" w:pos="0"/>
        </w:tabs>
        <w:ind w:left="0" w:firstLine="0"/>
      </w:pPr>
      <w:rPr>
        <w:rFonts w:ascii="Symbol" w:hAnsi="Symbol" w:cs="OpenSymbol"/>
      </w:rPr>
    </w:lvl>
    <w:lvl w:ilvl="5">
      <w:start w:val="1"/>
      <w:numFmt w:val="bullet"/>
      <w:suff w:val="nothing"/>
      <w:lvlText w:val=""/>
      <w:lvlJc w:val="left"/>
      <w:pPr>
        <w:tabs>
          <w:tab w:val="num" w:pos="0"/>
        </w:tabs>
        <w:ind w:left="0" w:firstLine="0"/>
      </w:pPr>
      <w:rPr>
        <w:rFonts w:ascii="Symbol" w:hAnsi="Symbol" w:cs="OpenSymbol"/>
      </w:rPr>
    </w:lvl>
    <w:lvl w:ilvl="6">
      <w:start w:val="1"/>
      <w:numFmt w:val="bullet"/>
      <w:suff w:val="nothing"/>
      <w:lvlText w:val=""/>
      <w:lvlJc w:val="left"/>
      <w:pPr>
        <w:tabs>
          <w:tab w:val="num" w:pos="0"/>
        </w:tabs>
        <w:ind w:left="0" w:firstLine="0"/>
      </w:pPr>
      <w:rPr>
        <w:rFonts w:ascii="Symbol" w:hAnsi="Symbol" w:cs="OpenSymbol"/>
      </w:rPr>
    </w:lvl>
    <w:lvl w:ilvl="7">
      <w:start w:val="1"/>
      <w:numFmt w:val="bullet"/>
      <w:suff w:val="nothing"/>
      <w:lvlText w:val=""/>
      <w:lvlJc w:val="left"/>
      <w:pPr>
        <w:tabs>
          <w:tab w:val="num" w:pos="0"/>
        </w:tabs>
        <w:ind w:left="0" w:firstLine="0"/>
      </w:pPr>
      <w:rPr>
        <w:rFonts w:ascii="Symbol" w:hAnsi="Symbol" w:cs="OpenSymbol"/>
      </w:rPr>
    </w:lvl>
    <w:lvl w:ilvl="8">
      <w:start w:val="1"/>
      <w:numFmt w:val="bullet"/>
      <w:suff w:val="nothing"/>
      <w:lvlText w:val=""/>
      <w:lvlJc w:val="left"/>
      <w:pPr>
        <w:tabs>
          <w:tab w:val="num" w:pos="0"/>
        </w:tabs>
        <w:ind w:left="0" w:firstLine="0"/>
      </w:pPr>
      <w:rPr>
        <w:rFonts w:ascii="Symbol" w:hAnsi="Symbol" w:cs="OpenSymbol"/>
      </w:rPr>
    </w:lvl>
  </w:abstractNum>
  <w:abstractNum w:abstractNumId="6">
    <w:nsid w:val="00000016"/>
    <w:multiLevelType w:val="multilevel"/>
    <w:tmpl w:val="00000016"/>
    <w:lvl w:ilvl="0">
      <w:start w:val="1"/>
      <w:numFmt w:val="bullet"/>
      <w:suff w:val="nothing"/>
      <w:lvlText w:val=""/>
      <w:lvlJc w:val="left"/>
      <w:pPr>
        <w:tabs>
          <w:tab w:val="num" w:pos="0"/>
        </w:tabs>
        <w:ind w:left="0" w:firstLine="0"/>
      </w:pPr>
      <w:rPr>
        <w:rFonts w:ascii="Symbol" w:hAnsi="Symbol" w:cs="OpenSymbol"/>
      </w:rPr>
    </w:lvl>
    <w:lvl w:ilvl="1">
      <w:start w:val="1"/>
      <w:numFmt w:val="bullet"/>
      <w:suff w:val="nothing"/>
      <w:lvlText w:val=""/>
      <w:lvlJc w:val="left"/>
      <w:pPr>
        <w:tabs>
          <w:tab w:val="num" w:pos="0"/>
        </w:tabs>
        <w:ind w:left="0" w:firstLine="0"/>
      </w:pPr>
      <w:rPr>
        <w:rFonts w:ascii="Symbol" w:hAnsi="Symbol" w:cs="OpenSymbol"/>
      </w:rPr>
    </w:lvl>
    <w:lvl w:ilvl="2">
      <w:start w:val="1"/>
      <w:numFmt w:val="bullet"/>
      <w:suff w:val="nothing"/>
      <w:lvlText w:val=""/>
      <w:lvlJc w:val="left"/>
      <w:pPr>
        <w:tabs>
          <w:tab w:val="num" w:pos="0"/>
        </w:tabs>
        <w:ind w:left="0" w:firstLine="0"/>
      </w:pPr>
      <w:rPr>
        <w:rFonts w:ascii="Symbol" w:hAnsi="Symbol" w:cs="OpenSymbol"/>
      </w:rPr>
    </w:lvl>
    <w:lvl w:ilvl="3">
      <w:start w:val="1"/>
      <w:numFmt w:val="bullet"/>
      <w:suff w:val="nothing"/>
      <w:lvlText w:val=""/>
      <w:lvlJc w:val="left"/>
      <w:pPr>
        <w:tabs>
          <w:tab w:val="num" w:pos="0"/>
        </w:tabs>
        <w:ind w:left="0" w:firstLine="0"/>
      </w:pPr>
      <w:rPr>
        <w:rFonts w:ascii="Symbol" w:hAnsi="Symbol" w:cs="OpenSymbol"/>
      </w:rPr>
    </w:lvl>
    <w:lvl w:ilvl="4">
      <w:start w:val="1"/>
      <w:numFmt w:val="bullet"/>
      <w:suff w:val="nothing"/>
      <w:lvlText w:val=""/>
      <w:lvlJc w:val="left"/>
      <w:pPr>
        <w:tabs>
          <w:tab w:val="num" w:pos="0"/>
        </w:tabs>
        <w:ind w:left="0" w:firstLine="0"/>
      </w:pPr>
      <w:rPr>
        <w:rFonts w:ascii="Symbol" w:hAnsi="Symbol" w:cs="OpenSymbol"/>
      </w:rPr>
    </w:lvl>
    <w:lvl w:ilvl="5">
      <w:start w:val="1"/>
      <w:numFmt w:val="bullet"/>
      <w:suff w:val="nothing"/>
      <w:lvlText w:val=""/>
      <w:lvlJc w:val="left"/>
      <w:pPr>
        <w:tabs>
          <w:tab w:val="num" w:pos="0"/>
        </w:tabs>
        <w:ind w:left="0" w:firstLine="0"/>
      </w:pPr>
      <w:rPr>
        <w:rFonts w:ascii="Symbol" w:hAnsi="Symbol" w:cs="OpenSymbol"/>
      </w:rPr>
    </w:lvl>
    <w:lvl w:ilvl="6">
      <w:start w:val="1"/>
      <w:numFmt w:val="bullet"/>
      <w:suff w:val="nothing"/>
      <w:lvlText w:val=""/>
      <w:lvlJc w:val="left"/>
      <w:pPr>
        <w:tabs>
          <w:tab w:val="num" w:pos="0"/>
        </w:tabs>
        <w:ind w:left="0" w:firstLine="0"/>
      </w:pPr>
      <w:rPr>
        <w:rFonts w:ascii="Symbol" w:hAnsi="Symbol" w:cs="OpenSymbol"/>
      </w:rPr>
    </w:lvl>
    <w:lvl w:ilvl="7">
      <w:start w:val="1"/>
      <w:numFmt w:val="bullet"/>
      <w:suff w:val="nothing"/>
      <w:lvlText w:val=""/>
      <w:lvlJc w:val="left"/>
      <w:pPr>
        <w:tabs>
          <w:tab w:val="num" w:pos="0"/>
        </w:tabs>
        <w:ind w:left="0" w:firstLine="0"/>
      </w:pPr>
      <w:rPr>
        <w:rFonts w:ascii="Symbol" w:hAnsi="Symbol" w:cs="OpenSymbol"/>
      </w:rPr>
    </w:lvl>
    <w:lvl w:ilvl="8">
      <w:start w:val="1"/>
      <w:numFmt w:val="bullet"/>
      <w:suff w:val="nothing"/>
      <w:lvlText w:val=""/>
      <w:lvlJc w:val="left"/>
      <w:pPr>
        <w:tabs>
          <w:tab w:val="num" w:pos="0"/>
        </w:tabs>
        <w:ind w:left="0" w:firstLine="0"/>
      </w:pPr>
      <w:rPr>
        <w:rFonts w:ascii="Symbol" w:hAnsi="Symbol" w:cs="OpenSymbol"/>
      </w:rPr>
    </w:lvl>
  </w:abstractNum>
  <w:abstractNum w:abstractNumId="7">
    <w:nsid w:val="0000001B"/>
    <w:multiLevelType w:val="multilevel"/>
    <w:tmpl w:val="0000001B"/>
    <w:lvl w:ilvl="0">
      <w:start w:val="1"/>
      <w:numFmt w:val="decimal"/>
      <w:suff w:val="nothing"/>
      <w:lvlText w:val="%1."/>
      <w:lvlJc w:val="left"/>
      <w:pPr>
        <w:tabs>
          <w:tab w:val="num" w:pos="0"/>
        </w:tabs>
        <w:ind w:left="0" w:firstLine="0"/>
      </w:pPr>
    </w:lvl>
    <w:lvl w:ilvl="1">
      <w:start w:val="1"/>
      <w:numFmt w:val="decimal"/>
      <w:suff w:val="nothing"/>
      <w:lvlText w:val="%2."/>
      <w:lvlJc w:val="left"/>
      <w:pPr>
        <w:tabs>
          <w:tab w:val="num" w:pos="0"/>
        </w:tabs>
        <w:ind w:left="0" w:firstLine="0"/>
      </w:pPr>
    </w:lvl>
    <w:lvl w:ilvl="2">
      <w:start w:val="1"/>
      <w:numFmt w:val="decimal"/>
      <w:suff w:val="nothing"/>
      <w:lvlText w:val="%3."/>
      <w:lvlJc w:val="left"/>
      <w:pPr>
        <w:tabs>
          <w:tab w:val="num" w:pos="0"/>
        </w:tabs>
        <w:ind w:left="0" w:firstLine="0"/>
      </w:pPr>
    </w:lvl>
    <w:lvl w:ilvl="3">
      <w:start w:val="1"/>
      <w:numFmt w:val="decimal"/>
      <w:suff w:val="nothing"/>
      <w:lvlText w:val="%4."/>
      <w:lvlJc w:val="left"/>
      <w:pPr>
        <w:tabs>
          <w:tab w:val="num" w:pos="0"/>
        </w:tabs>
        <w:ind w:left="0" w:firstLine="0"/>
      </w:pPr>
    </w:lvl>
    <w:lvl w:ilvl="4">
      <w:start w:val="1"/>
      <w:numFmt w:val="decimal"/>
      <w:suff w:val="nothing"/>
      <w:lvlText w:val="%5."/>
      <w:lvlJc w:val="left"/>
      <w:pPr>
        <w:tabs>
          <w:tab w:val="num" w:pos="0"/>
        </w:tabs>
        <w:ind w:left="0" w:firstLine="0"/>
      </w:pPr>
    </w:lvl>
    <w:lvl w:ilvl="5">
      <w:start w:val="1"/>
      <w:numFmt w:val="decimal"/>
      <w:suff w:val="nothing"/>
      <w:lvlText w:val="%6."/>
      <w:lvlJc w:val="left"/>
      <w:pPr>
        <w:tabs>
          <w:tab w:val="num" w:pos="0"/>
        </w:tabs>
        <w:ind w:left="0" w:firstLine="0"/>
      </w:pPr>
    </w:lvl>
    <w:lvl w:ilvl="6">
      <w:start w:val="1"/>
      <w:numFmt w:val="decimal"/>
      <w:suff w:val="nothing"/>
      <w:lvlText w:val="%7."/>
      <w:lvlJc w:val="left"/>
      <w:pPr>
        <w:tabs>
          <w:tab w:val="num" w:pos="0"/>
        </w:tabs>
        <w:ind w:left="0" w:firstLine="0"/>
      </w:pPr>
    </w:lvl>
    <w:lvl w:ilvl="7">
      <w:start w:val="1"/>
      <w:numFmt w:val="decimal"/>
      <w:suff w:val="nothing"/>
      <w:lvlText w:val="%8."/>
      <w:lvlJc w:val="left"/>
      <w:pPr>
        <w:tabs>
          <w:tab w:val="num" w:pos="0"/>
        </w:tabs>
        <w:ind w:left="0" w:firstLine="0"/>
      </w:pPr>
    </w:lvl>
    <w:lvl w:ilvl="8">
      <w:start w:val="1"/>
      <w:numFmt w:val="decimal"/>
      <w:suff w:val="nothing"/>
      <w:lvlText w:val="%9."/>
      <w:lvlJc w:val="left"/>
      <w:pPr>
        <w:tabs>
          <w:tab w:val="num" w:pos="0"/>
        </w:tabs>
        <w:ind w:left="0" w:firstLine="0"/>
      </w:pPr>
    </w:lvl>
  </w:abstractNum>
  <w:abstractNum w:abstractNumId="8">
    <w:nsid w:val="0000001C"/>
    <w:multiLevelType w:val="multilevel"/>
    <w:tmpl w:val="0000001C"/>
    <w:lvl w:ilvl="0">
      <w:start w:val="1"/>
      <w:numFmt w:val="decimal"/>
      <w:suff w:val="nothing"/>
      <w:lvlText w:val="%1."/>
      <w:lvlJc w:val="left"/>
      <w:pPr>
        <w:tabs>
          <w:tab w:val="num" w:pos="0"/>
        </w:tabs>
        <w:ind w:left="0" w:firstLine="0"/>
      </w:pPr>
    </w:lvl>
    <w:lvl w:ilvl="1">
      <w:start w:val="1"/>
      <w:numFmt w:val="decimal"/>
      <w:suff w:val="nothing"/>
      <w:lvlText w:val="%2."/>
      <w:lvlJc w:val="left"/>
      <w:pPr>
        <w:tabs>
          <w:tab w:val="num" w:pos="0"/>
        </w:tabs>
        <w:ind w:left="0" w:firstLine="0"/>
      </w:pPr>
    </w:lvl>
    <w:lvl w:ilvl="2">
      <w:start w:val="1"/>
      <w:numFmt w:val="decimal"/>
      <w:suff w:val="nothing"/>
      <w:lvlText w:val="%3."/>
      <w:lvlJc w:val="left"/>
      <w:pPr>
        <w:tabs>
          <w:tab w:val="num" w:pos="0"/>
        </w:tabs>
        <w:ind w:left="0" w:firstLine="0"/>
      </w:pPr>
    </w:lvl>
    <w:lvl w:ilvl="3">
      <w:start w:val="1"/>
      <w:numFmt w:val="decimal"/>
      <w:suff w:val="nothing"/>
      <w:lvlText w:val="%4."/>
      <w:lvlJc w:val="left"/>
      <w:pPr>
        <w:tabs>
          <w:tab w:val="num" w:pos="0"/>
        </w:tabs>
        <w:ind w:left="0" w:firstLine="0"/>
      </w:pPr>
    </w:lvl>
    <w:lvl w:ilvl="4">
      <w:start w:val="1"/>
      <w:numFmt w:val="decimal"/>
      <w:suff w:val="nothing"/>
      <w:lvlText w:val="%5."/>
      <w:lvlJc w:val="left"/>
      <w:pPr>
        <w:tabs>
          <w:tab w:val="num" w:pos="0"/>
        </w:tabs>
        <w:ind w:left="0" w:firstLine="0"/>
      </w:pPr>
    </w:lvl>
    <w:lvl w:ilvl="5">
      <w:start w:val="1"/>
      <w:numFmt w:val="decimal"/>
      <w:suff w:val="nothing"/>
      <w:lvlText w:val="%6."/>
      <w:lvlJc w:val="left"/>
      <w:pPr>
        <w:tabs>
          <w:tab w:val="num" w:pos="0"/>
        </w:tabs>
        <w:ind w:left="0" w:firstLine="0"/>
      </w:pPr>
    </w:lvl>
    <w:lvl w:ilvl="6">
      <w:start w:val="1"/>
      <w:numFmt w:val="decimal"/>
      <w:suff w:val="nothing"/>
      <w:lvlText w:val="%7."/>
      <w:lvlJc w:val="left"/>
      <w:pPr>
        <w:tabs>
          <w:tab w:val="num" w:pos="0"/>
        </w:tabs>
        <w:ind w:left="0" w:firstLine="0"/>
      </w:pPr>
    </w:lvl>
    <w:lvl w:ilvl="7">
      <w:start w:val="1"/>
      <w:numFmt w:val="decimal"/>
      <w:suff w:val="nothing"/>
      <w:lvlText w:val="%8."/>
      <w:lvlJc w:val="left"/>
      <w:pPr>
        <w:tabs>
          <w:tab w:val="num" w:pos="0"/>
        </w:tabs>
        <w:ind w:left="0" w:firstLine="0"/>
      </w:pPr>
    </w:lvl>
    <w:lvl w:ilvl="8">
      <w:start w:val="1"/>
      <w:numFmt w:val="decimal"/>
      <w:suff w:val="nothing"/>
      <w:lvlText w:val="%9."/>
      <w:lvlJc w:val="left"/>
      <w:pPr>
        <w:tabs>
          <w:tab w:val="num" w:pos="0"/>
        </w:tabs>
        <w:ind w:left="0" w:firstLine="0"/>
      </w:pPr>
    </w:lvl>
  </w:abstractNum>
  <w:abstractNum w:abstractNumId="9">
    <w:nsid w:val="08403B30"/>
    <w:multiLevelType w:val="hybridMultilevel"/>
    <w:tmpl w:val="B1A8FDDA"/>
    <w:lvl w:ilvl="0" w:tplc="041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0">
    <w:nsid w:val="12975F02"/>
    <w:multiLevelType w:val="multilevel"/>
    <w:tmpl w:val="000000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/>
      </w:rPr>
    </w:lvl>
  </w:abstractNum>
  <w:abstractNum w:abstractNumId="11">
    <w:nsid w:val="14955865"/>
    <w:multiLevelType w:val="multilevel"/>
    <w:tmpl w:val="E0C0ABD2"/>
    <w:styleLink w:val="WW8Num6"/>
    <w:lvl w:ilvl="0">
      <w:numFmt w:val="bullet"/>
      <w:lvlText w:val=""/>
      <w:lvlJc w:val="left"/>
      <w:rPr>
        <w:rFonts w:ascii="Symbol" w:hAnsi="Symbol"/>
      </w:rPr>
    </w:lvl>
    <w:lvl w:ilvl="1">
      <w:numFmt w:val="bullet"/>
      <w:lvlText w:val="◦"/>
      <w:lvlJc w:val="left"/>
      <w:rPr>
        <w:rFonts w:ascii="OpenSymbol, 'Arial Unicode MS'" w:hAnsi="OpenSymbol, 'Arial Unicode MS'"/>
      </w:rPr>
    </w:lvl>
    <w:lvl w:ilvl="2">
      <w:numFmt w:val="bullet"/>
      <w:lvlText w:val="▪"/>
      <w:lvlJc w:val="left"/>
      <w:rPr>
        <w:rFonts w:ascii="OpenSymbol, 'Arial Unicode MS'" w:hAnsi="OpenSymbol, 'Arial Unicode MS'"/>
      </w:rPr>
    </w:lvl>
    <w:lvl w:ilvl="3">
      <w:numFmt w:val="bullet"/>
      <w:lvlText w:val=""/>
      <w:lvlJc w:val="left"/>
      <w:rPr>
        <w:rFonts w:ascii="Symbol" w:hAnsi="Symbol"/>
      </w:rPr>
    </w:lvl>
    <w:lvl w:ilvl="4">
      <w:numFmt w:val="bullet"/>
      <w:lvlText w:val="◦"/>
      <w:lvlJc w:val="left"/>
      <w:rPr>
        <w:rFonts w:ascii="OpenSymbol, 'Arial Unicode MS'" w:hAnsi="OpenSymbol, 'Arial Unicode MS'"/>
      </w:rPr>
    </w:lvl>
    <w:lvl w:ilvl="5">
      <w:numFmt w:val="bullet"/>
      <w:lvlText w:val="▪"/>
      <w:lvlJc w:val="left"/>
      <w:rPr>
        <w:rFonts w:ascii="OpenSymbol, 'Arial Unicode MS'" w:hAnsi="OpenSymbol, 'Arial Unicode MS'"/>
      </w:rPr>
    </w:lvl>
    <w:lvl w:ilvl="6">
      <w:numFmt w:val="bullet"/>
      <w:lvlText w:val=""/>
      <w:lvlJc w:val="left"/>
      <w:rPr>
        <w:rFonts w:ascii="Symbol" w:hAnsi="Symbol"/>
      </w:rPr>
    </w:lvl>
    <w:lvl w:ilvl="7">
      <w:numFmt w:val="bullet"/>
      <w:lvlText w:val="◦"/>
      <w:lvlJc w:val="left"/>
      <w:rPr>
        <w:rFonts w:ascii="OpenSymbol, 'Arial Unicode MS'" w:hAnsi="OpenSymbol, 'Arial Unicode MS'"/>
      </w:rPr>
    </w:lvl>
    <w:lvl w:ilvl="8">
      <w:numFmt w:val="bullet"/>
      <w:lvlText w:val="▪"/>
      <w:lvlJc w:val="left"/>
      <w:rPr>
        <w:rFonts w:ascii="OpenSymbol, 'Arial Unicode MS'" w:hAnsi="OpenSymbol, 'Arial Unicode MS'"/>
      </w:rPr>
    </w:lvl>
  </w:abstractNum>
  <w:abstractNum w:abstractNumId="12">
    <w:nsid w:val="1B680C6C"/>
    <w:multiLevelType w:val="multilevel"/>
    <w:tmpl w:val="96A4A2DE"/>
    <w:styleLink w:val="WW8Num3"/>
    <w:lvl w:ilvl="0">
      <w:start w:val="1"/>
      <w:numFmt w:val="decimal"/>
      <w:lvlText w:val="%1-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3">
    <w:nsid w:val="30FB466D"/>
    <w:multiLevelType w:val="multilevel"/>
    <w:tmpl w:val="EC9242E2"/>
    <w:styleLink w:val="WW8Num5"/>
    <w:lvl w:ilvl="0">
      <w:numFmt w:val="bullet"/>
      <w:lvlText w:val=""/>
      <w:lvlJc w:val="left"/>
      <w:rPr>
        <w:rFonts w:ascii="Symbol" w:hAnsi="Symbol"/>
      </w:rPr>
    </w:lvl>
    <w:lvl w:ilvl="1">
      <w:numFmt w:val="bullet"/>
      <w:lvlText w:val="◦"/>
      <w:lvlJc w:val="left"/>
      <w:rPr>
        <w:rFonts w:ascii="OpenSymbol, 'Arial Unicode MS'" w:hAnsi="OpenSymbol, 'Arial Unicode MS'"/>
      </w:rPr>
    </w:lvl>
    <w:lvl w:ilvl="2">
      <w:numFmt w:val="bullet"/>
      <w:lvlText w:val="▪"/>
      <w:lvlJc w:val="left"/>
      <w:rPr>
        <w:rFonts w:ascii="OpenSymbol, 'Arial Unicode MS'" w:hAnsi="OpenSymbol, 'Arial Unicode MS'"/>
      </w:rPr>
    </w:lvl>
    <w:lvl w:ilvl="3">
      <w:numFmt w:val="bullet"/>
      <w:lvlText w:val=""/>
      <w:lvlJc w:val="left"/>
      <w:rPr>
        <w:rFonts w:ascii="Symbol" w:hAnsi="Symbol"/>
      </w:rPr>
    </w:lvl>
    <w:lvl w:ilvl="4">
      <w:numFmt w:val="bullet"/>
      <w:lvlText w:val="◦"/>
      <w:lvlJc w:val="left"/>
      <w:rPr>
        <w:rFonts w:ascii="OpenSymbol, 'Arial Unicode MS'" w:hAnsi="OpenSymbol, 'Arial Unicode MS'"/>
      </w:rPr>
    </w:lvl>
    <w:lvl w:ilvl="5">
      <w:numFmt w:val="bullet"/>
      <w:lvlText w:val="▪"/>
      <w:lvlJc w:val="left"/>
      <w:rPr>
        <w:rFonts w:ascii="OpenSymbol, 'Arial Unicode MS'" w:hAnsi="OpenSymbol, 'Arial Unicode MS'"/>
      </w:rPr>
    </w:lvl>
    <w:lvl w:ilvl="6">
      <w:numFmt w:val="bullet"/>
      <w:lvlText w:val=""/>
      <w:lvlJc w:val="left"/>
      <w:rPr>
        <w:rFonts w:ascii="Symbol" w:hAnsi="Symbol"/>
      </w:rPr>
    </w:lvl>
    <w:lvl w:ilvl="7">
      <w:numFmt w:val="bullet"/>
      <w:lvlText w:val="◦"/>
      <w:lvlJc w:val="left"/>
      <w:rPr>
        <w:rFonts w:ascii="OpenSymbol, 'Arial Unicode MS'" w:hAnsi="OpenSymbol, 'Arial Unicode MS'"/>
      </w:rPr>
    </w:lvl>
    <w:lvl w:ilvl="8">
      <w:numFmt w:val="bullet"/>
      <w:lvlText w:val="▪"/>
      <w:lvlJc w:val="left"/>
      <w:rPr>
        <w:rFonts w:ascii="OpenSymbol, 'Arial Unicode MS'" w:hAnsi="OpenSymbol, 'Arial Unicode MS'"/>
      </w:rPr>
    </w:lvl>
  </w:abstractNum>
  <w:abstractNum w:abstractNumId="14">
    <w:nsid w:val="335C0B8C"/>
    <w:multiLevelType w:val="multilevel"/>
    <w:tmpl w:val="0000001C"/>
    <w:lvl w:ilvl="0">
      <w:start w:val="1"/>
      <w:numFmt w:val="decimal"/>
      <w:suff w:val="nothing"/>
      <w:lvlText w:val="%1."/>
      <w:lvlJc w:val="left"/>
      <w:pPr>
        <w:tabs>
          <w:tab w:val="num" w:pos="0"/>
        </w:tabs>
        <w:ind w:left="0" w:firstLine="0"/>
      </w:pPr>
    </w:lvl>
    <w:lvl w:ilvl="1">
      <w:start w:val="1"/>
      <w:numFmt w:val="decimal"/>
      <w:suff w:val="nothing"/>
      <w:lvlText w:val="%2."/>
      <w:lvlJc w:val="left"/>
      <w:pPr>
        <w:tabs>
          <w:tab w:val="num" w:pos="0"/>
        </w:tabs>
        <w:ind w:left="0" w:firstLine="0"/>
      </w:pPr>
    </w:lvl>
    <w:lvl w:ilvl="2">
      <w:start w:val="1"/>
      <w:numFmt w:val="decimal"/>
      <w:suff w:val="nothing"/>
      <w:lvlText w:val="%3."/>
      <w:lvlJc w:val="left"/>
      <w:pPr>
        <w:tabs>
          <w:tab w:val="num" w:pos="0"/>
        </w:tabs>
        <w:ind w:left="0" w:firstLine="0"/>
      </w:pPr>
    </w:lvl>
    <w:lvl w:ilvl="3">
      <w:start w:val="1"/>
      <w:numFmt w:val="decimal"/>
      <w:suff w:val="nothing"/>
      <w:lvlText w:val="%4."/>
      <w:lvlJc w:val="left"/>
      <w:pPr>
        <w:tabs>
          <w:tab w:val="num" w:pos="0"/>
        </w:tabs>
        <w:ind w:left="0" w:firstLine="0"/>
      </w:pPr>
    </w:lvl>
    <w:lvl w:ilvl="4">
      <w:start w:val="1"/>
      <w:numFmt w:val="decimal"/>
      <w:suff w:val="nothing"/>
      <w:lvlText w:val="%5."/>
      <w:lvlJc w:val="left"/>
      <w:pPr>
        <w:tabs>
          <w:tab w:val="num" w:pos="0"/>
        </w:tabs>
        <w:ind w:left="0" w:firstLine="0"/>
      </w:pPr>
    </w:lvl>
    <w:lvl w:ilvl="5">
      <w:start w:val="1"/>
      <w:numFmt w:val="decimal"/>
      <w:suff w:val="nothing"/>
      <w:lvlText w:val="%6."/>
      <w:lvlJc w:val="left"/>
      <w:pPr>
        <w:tabs>
          <w:tab w:val="num" w:pos="0"/>
        </w:tabs>
        <w:ind w:left="0" w:firstLine="0"/>
      </w:pPr>
    </w:lvl>
    <w:lvl w:ilvl="6">
      <w:start w:val="1"/>
      <w:numFmt w:val="decimal"/>
      <w:suff w:val="nothing"/>
      <w:lvlText w:val="%7."/>
      <w:lvlJc w:val="left"/>
      <w:pPr>
        <w:tabs>
          <w:tab w:val="num" w:pos="0"/>
        </w:tabs>
        <w:ind w:left="0" w:firstLine="0"/>
      </w:pPr>
    </w:lvl>
    <w:lvl w:ilvl="7">
      <w:start w:val="1"/>
      <w:numFmt w:val="decimal"/>
      <w:suff w:val="nothing"/>
      <w:lvlText w:val="%8."/>
      <w:lvlJc w:val="left"/>
      <w:pPr>
        <w:tabs>
          <w:tab w:val="num" w:pos="0"/>
        </w:tabs>
        <w:ind w:left="0" w:firstLine="0"/>
      </w:pPr>
    </w:lvl>
    <w:lvl w:ilvl="8">
      <w:start w:val="1"/>
      <w:numFmt w:val="decimal"/>
      <w:suff w:val="nothing"/>
      <w:lvlText w:val="%9."/>
      <w:lvlJc w:val="left"/>
      <w:pPr>
        <w:tabs>
          <w:tab w:val="num" w:pos="0"/>
        </w:tabs>
        <w:ind w:left="0" w:firstLine="0"/>
      </w:pPr>
    </w:lvl>
  </w:abstractNum>
  <w:abstractNum w:abstractNumId="15">
    <w:nsid w:val="434E3770"/>
    <w:multiLevelType w:val="multilevel"/>
    <w:tmpl w:val="26167620"/>
    <w:styleLink w:val="WW8Num4"/>
    <w:lvl w:ilvl="0">
      <w:start w:val="1"/>
      <w:numFmt w:val="decimal"/>
      <w:lvlText w:val="%1-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6">
    <w:nsid w:val="67F15769"/>
    <w:multiLevelType w:val="multilevel"/>
    <w:tmpl w:val="000000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14"/>
  </w:num>
  <w:num w:numId="11">
    <w:abstractNumId w:val="16"/>
  </w:num>
  <w:num w:numId="12">
    <w:abstractNumId w:val="10"/>
  </w:num>
  <w:num w:numId="13">
    <w:abstractNumId w:val="9"/>
  </w:num>
  <w:num w:numId="14">
    <w:abstractNumId w:val="13"/>
  </w:num>
  <w:num w:numId="15">
    <w:abstractNumId w:val="11"/>
  </w:num>
  <w:num w:numId="16">
    <w:abstractNumId w:val="12"/>
  </w:num>
  <w:num w:numId="17">
    <w:abstractNumId w:val="15"/>
  </w:num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15="http://schemas.microsoft.com/office/word/2012/wordml" mc:Ignorable="w14 wp14 w15">
  <w:trackRevisions w:val="false"/>
  <w:zoom w:percent="9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95C53"/>
    <w:rsid w:val="00101577"/>
    <w:rsid w:val="00A95C53"/>
    <w:rsid w:val="00E35614"/>
    <w:rsid w:val="0649889A"/>
    <w:rsid w:val="62203A75"/>
    <w:rsid w:val="75099D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099DF8"/>
  <w15:docId w15:val="{d65c8fe4-1915-4113-99fa-f84d43d1038a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 wp14">
  <w:docDefaults>
    <w:rPrDefault>
      <w:rPr>
        <w:rFonts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0" w:semiHidden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nhideWhenUsed="0" w:qFormat="1"/>
    <w:lsdException w:name="Default Paragraph Font" w:uiPriority="1"/>
    <w:lsdException w:name="Subtitle" w:semiHidden="0" w:unhideWhenUsed="0" w:qFormat="1"/>
    <w:lsdException w:name="Strong" w:uiPriority="22" w:semiHidden="0" w:unhideWhenUsed="0" w:qFormat="1"/>
    <w:lsdException w:name="Emphasis" w:uiPriority="0" w:semiHidden="0" w:unhideWhenUsed="0" w:qFormat="1"/>
    <w:lsdException w:name="Table Grid" w:uiPriority="59" w:semiHidden="0" w:unhideWhenUsed="0"/>
    <w:lsdException w:name="Placeholder Text" w:unhideWhenUsed="0"/>
    <w:lsdException w:name="No Spacing" w:uiPriority="0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a" w:default="1">
    <w:name w:val="Normal"/>
    <w:qFormat/>
    <w:rsid w:val="00101577"/>
    <w:pPr>
      <w:widowControl w:val="0"/>
      <w:suppressAutoHyphens/>
      <w:spacing w:after="0" w:line="100" w:lineRule="atLeast"/>
      <w:textAlignment w:val="baseline"/>
    </w:pPr>
    <w:rPr>
      <w:rFonts w:ascii="Times New Roman" w:hAnsi="Times New Roman" w:eastAsia="SimSun" w:cs="Mangal"/>
      <w:kern w:val="1"/>
      <w:sz w:val="24"/>
      <w:szCs w:val="24"/>
      <w:lang w:eastAsia="hi-IN" w:bidi="hi-IN"/>
    </w:rPr>
  </w:style>
  <w:style w:type="paragraph" w:styleId="1">
    <w:name w:val="heading 1"/>
    <w:basedOn w:val="a"/>
    <w:next w:val="a"/>
    <w:link w:val="10"/>
    <w:qFormat/>
    <w:rsid w:val="00101577"/>
    <w:pPr>
      <w:keepNext/>
      <w:widowControl/>
      <w:numPr>
        <w:numId w:val="1"/>
      </w:numPr>
      <w:spacing w:after="200" w:line="276" w:lineRule="auto"/>
      <w:jc w:val="center"/>
      <w:textAlignment w:val="auto"/>
      <w:outlineLvl w:val="0"/>
    </w:pPr>
    <w:rPr>
      <w:rFonts w:ascii="Calibri" w:hAnsi="Calibri" w:eastAsia="Times New Roman" w:cs="Calibri"/>
      <w:b/>
      <w:bCs/>
      <w:kern w:val="0"/>
      <w:sz w:val="32"/>
      <w:szCs w:val="22"/>
      <w:lang w:eastAsia="ar-SA" w:bidi="ar-SA"/>
    </w:rPr>
  </w:style>
  <w:style w:type="paragraph" w:styleId="2">
    <w:name w:val="heading 2"/>
    <w:basedOn w:val="11"/>
    <w:next w:val="a0"/>
    <w:link w:val="20"/>
    <w:qFormat/>
    <w:rsid w:val="00101577"/>
    <w:pPr>
      <w:numPr>
        <w:ilvl w:val="1"/>
        <w:numId w:val="1"/>
      </w:numPr>
      <w:outlineLvl w:val="1"/>
    </w:pPr>
    <w:rPr>
      <w:rFonts w:ascii="Times New Roman" w:hAnsi="Times New Roman" w:eastAsia="SimSun"/>
      <w:b/>
      <w:bCs/>
      <w:sz w:val="36"/>
      <w:szCs w:val="36"/>
    </w:rPr>
  </w:style>
  <w:style w:type="paragraph" w:styleId="3">
    <w:name w:val="heading 3"/>
    <w:basedOn w:val="a"/>
    <w:next w:val="a"/>
    <w:link w:val="30"/>
    <w:unhideWhenUsed/>
    <w:qFormat/>
    <w:rsid w:val="00101577"/>
    <w:pPr>
      <w:keepNext/>
      <w:widowControl/>
      <w:numPr>
        <w:ilvl w:val="2"/>
        <w:numId w:val="1"/>
      </w:numPr>
      <w:spacing w:after="200" w:line="276" w:lineRule="auto"/>
      <w:jc w:val="center"/>
      <w:textAlignment w:val="auto"/>
      <w:outlineLvl w:val="2"/>
    </w:pPr>
    <w:rPr>
      <w:rFonts w:ascii="Calibri" w:hAnsi="Calibri" w:eastAsia="Times New Roman" w:cs="Calibri"/>
      <w:b/>
      <w:kern w:val="0"/>
      <w:sz w:val="32"/>
      <w:szCs w:val="22"/>
      <w:u w:val="single"/>
      <w:lang w:eastAsia="ar-SA" w:bidi="ar-SA"/>
    </w:rPr>
  </w:style>
  <w:style w:type="paragraph" w:styleId="4">
    <w:name w:val="heading 4"/>
    <w:basedOn w:val="a"/>
    <w:next w:val="a"/>
    <w:link w:val="40"/>
    <w:qFormat/>
    <w:rsid w:val="00101577"/>
    <w:pPr>
      <w:keepNext/>
      <w:tabs>
        <w:tab w:val="num" w:pos="0"/>
      </w:tabs>
      <w:spacing w:before="240" w:after="60" w:line="240" w:lineRule="auto"/>
      <w:jc w:val="both"/>
      <w:textAlignment w:val="auto"/>
      <w:outlineLvl w:val="3"/>
    </w:pPr>
    <w:rPr>
      <w:rFonts w:eastAsia="DejaVu Sans" w:cs="Times New Roman"/>
      <w:b/>
      <w:bCs/>
      <w:kern w:val="0"/>
      <w:szCs w:val="28"/>
      <w:lang w:val="en-US" w:eastAsia="he-IL" w:bidi="he-IL"/>
    </w:rPr>
  </w:style>
  <w:style w:type="character" w:styleId="a1" w:default="1">
    <w:name w:val="Default Paragraph Font"/>
    <w:uiPriority w:val="1"/>
    <w:semiHidden/>
    <w:unhideWhenUsed/>
  </w:style>
  <w:style w:type="table" w:styleId="a2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a3" w:default="1">
    <w:name w:val="No List"/>
    <w:uiPriority w:val="99"/>
    <w:semiHidden/>
    <w:unhideWhenUsed/>
  </w:style>
  <w:style w:type="character" w:styleId="10" w:customStyle="1">
    <w:name w:val="Заголовок 1 Знак"/>
    <w:basedOn w:val="a1"/>
    <w:link w:val="1"/>
    <w:rsid w:val="00101577"/>
    <w:rPr>
      <w:rFonts w:ascii="Calibri" w:hAnsi="Calibri" w:eastAsia="Times New Roman" w:cs="Calibri"/>
      <w:b/>
      <w:bCs/>
      <w:sz w:val="32"/>
      <w:lang w:eastAsia="ar-SA"/>
    </w:rPr>
  </w:style>
  <w:style w:type="character" w:styleId="20" w:customStyle="1">
    <w:name w:val="Заголовок 2 Знак"/>
    <w:basedOn w:val="a1"/>
    <w:link w:val="2"/>
    <w:rsid w:val="00101577"/>
    <w:rPr>
      <w:rFonts w:ascii="Times New Roman" w:hAnsi="Times New Roman" w:eastAsia="SimSun" w:cs="Mangal"/>
      <w:b/>
      <w:bCs/>
      <w:kern w:val="1"/>
      <w:sz w:val="36"/>
      <w:szCs w:val="36"/>
      <w:lang w:eastAsia="hi-IN" w:bidi="hi-IN"/>
    </w:rPr>
  </w:style>
  <w:style w:type="character" w:styleId="30" w:customStyle="1">
    <w:name w:val="Заголовок 3 Знак"/>
    <w:basedOn w:val="a1"/>
    <w:link w:val="3"/>
    <w:rsid w:val="00101577"/>
    <w:rPr>
      <w:rFonts w:ascii="Calibri" w:hAnsi="Calibri" w:eastAsia="Times New Roman" w:cs="Calibri"/>
      <w:b/>
      <w:sz w:val="32"/>
      <w:u w:val="single"/>
      <w:lang w:eastAsia="ar-SA"/>
    </w:rPr>
  </w:style>
  <w:style w:type="character" w:styleId="40" w:customStyle="1">
    <w:name w:val="Заголовок 4 Знак"/>
    <w:basedOn w:val="a1"/>
    <w:link w:val="4"/>
    <w:rsid w:val="00101577"/>
    <w:rPr>
      <w:rFonts w:ascii="Times New Roman" w:hAnsi="Times New Roman" w:eastAsia="DejaVu Sans" w:cs="Times New Roman"/>
      <w:b/>
      <w:bCs/>
      <w:sz w:val="24"/>
      <w:szCs w:val="28"/>
      <w:lang w:val="en-US" w:eastAsia="he-IL" w:bidi="he-IL"/>
    </w:rPr>
  </w:style>
  <w:style w:type="paragraph" w:styleId="a0">
    <w:name w:val="Body Text"/>
    <w:basedOn w:val="a"/>
    <w:link w:val="a4"/>
    <w:uiPriority w:val="99"/>
    <w:rsid w:val="00101577"/>
    <w:pPr>
      <w:spacing w:after="120"/>
    </w:pPr>
  </w:style>
  <w:style w:type="character" w:styleId="a4" w:customStyle="1">
    <w:name w:val="Основной текст Знак"/>
    <w:basedOn w:val="a1"/>
    <w:link w:val="a0"/>
    <w:uiPriority w:val="99"/>
    <w:rsid w:val="00101577"/>
    <w:rPr>
      <w:rFonts w:ascii="Times New Roman" w:hAnsi="Times New Roman" w:eastAsia="SimSun" w:cs="Mangal"/>
      <w:kern w:val="1"/>
      <w:sz w:val="24"/>
      <w:szCs w:val="24"/>
      <w:lang w:eastAsia="hi-IN" w:bidi="hi-IN"/>
    </w:rPr>
  </w:style>
  <w:style w:type="table" w:styleId="a5">
    <w:name w:val="Table Grid"/>
    <w:basedOn w:val="a2"/>
    <w:uiPriority w:val="59"/>
    <w:rsid w:val="00101577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 w:customStyle="1">
    <w:name w:val="Содержимое таблицы"/>
    <w:basedOn w:val="a"/>
    <w:uiPriority w:val="99"/>
    <w:rsid w:val="00101577"/>
    <w:pPr>
      <w:suppressLineNumbers/>
    </w:pPr>
  </w:style>
  <w:style w:type="paragraph" w:styleId="11" w:customStyle="1">
    <w:name w:val="Название1"/>
    <w:basedOn w:val="a"/>
    <w:next w:val="a0"/>
    <w:uiPriority w:val="99"/>
    <w:rsid w:val="00101577"/>
    <w:pPr>
      <w:keepNext/>
      <w:spacing w:before="240" w:after="120"/>
    </w:pPr>
    <w:rPr>
      <w:rFonts w:ascii="Arial" w:hAnsi="Arial" w:eastAsia="Microsoft YaHei"/>
      <w:sz w:val="28"/>
      <w:szCs w:val="28"/>
    </w:rPr>
  </w:style>
  <w:style w:type="character" w:styleId="12" w:customStyle="1">
    <w:name w:val="Основной шрифт абзаца1"/>
    <w:rsid w:val="00101577"/>
  </w:style>
  <w:style w:type="character" w:styleId="a7" w:customStyle="1">
    <w:name w:val="Маркеры списка"/>
    <w:rsid w:val="00101577"/>
    <w:rPr>
      <w:rFonts w:ascii="OpenSymbol" w:hAnsi="OpenSymbol" w:eastAsia="OpenSymbol" w:cs="OpenSymbol"/>
    </w:rPr>
  </w:style>
  <w:style w:type="character" w:styleId="a8" w:customStyle="1">
    <w:name w:val="Символ нумерации"/>
    <w:rsid w:val="00101577"/>
  </w:style>
  <w:style w:type="character" w:styleId="a9">
    <w:name w:val="Emphasis"/>
    <w:qFormat/>
    <w:rsid w:val="00101577"/>
    <w:rPr>
      <w:i/>
      <w:iCs/>
    </w:rPr>
  </w:style>
  <w:style w:type="character" w:styleId="WW8Num11z0" w:customStyle="1">
    <w:name w:val="WW8Num11z0"/>
    <w:rsid w:val="00101577"/>
    <w:rPr>
      <w:rFonts w:ascii="Symbol" w:hAnsi="Symbol"/>
    </w:rPr>
  </w:style>
  <w:style w:type="character" w:styleId="WWCharLFO4LVL1" w:customStyle="1">
    <w:name w:val="WW_CharLFO4LVL1"/>
    <w:rsid w:val="00101577"/>
    <w:rPr>
      <w:rFonts w:ascii="Symbol" w:hAnsi="Symbol"/>
    </w:rPr>
  </w:style>
  <w:style w:type="character" w:styleId="aa" w:customStyle="1">
    <w:name w:val="Верхний колонтитул Знак"/>
    <w:uiPriority w:val="99"/>
    <w:rsid w:val="00101577"/>
    <w:rPr>
      <w:szCs w:val="21"/>
    </w:rPr>
  </w:style>
  <w:style w:type="character" w:styleId="ab" w:customStyle="1">
    <w:name w:val="Нижний колонтитул Знак"/>
    <w:uiPriority w:val="99"/>
    <w:rsid w:val="00101577"/>
    <w:rPr>
      <w:szCs w:val="21"/>
    </w:rPr>
  </w:style>
  <w:style w:type="character" w:styleId="WWCharLFO5LVL1" w:customStyle="1">
    <w:name w:val="WW_CharLFO5LVL1"/>
    <w:rsid w:val="00101577"/>
    <w:rPr>
      <w:rFonts w:ascii="OpenSymbol" w:hAnsi="OpenSymbol" w:eastAsia="OpenSymbol" w:cs="OpenSymbol"/>
    </w:rPr>
  </w:style>
  <w:style w:type="character" w:styleId="WWCharLFO5LVL2" w:customStyle="1">
    <w:name w:val="WW_CharLFO5LVL2"/>
    <w:rsid w:val="00101577"/>
    <w:rPr>
      <w:rFonts w:ascii="OpenSymbol" w:hAnsi="OpenSymbol" w:eastAsia="OpenSymbol" w:cs="OpenSymbol"/>
    </w:rPr>
  </w:style>
  <w:style w:type="character" w:styleId="WWCharLFO5LVL3" w:customStyle="1">
    <w:name w:val="WW_CharLFO5LVL3"/>
    <w:rsid w:val="00101577"/>
    <w:rPr>
      <w:rFonts w:ascii="OpenSymbol" w:hAnsi="OpenSymbol" w:eastAsia="OpenSymbol" w:cs="OpenSymbol"/>
    </w:rPr>
  </w:style>
  <w:style w:type="character" w:styleId="WWCharLFO5LVL4" w:customStyle="1">
    <w:name w:val="WW_CharLFO5LVL4"/>
    <w:rsid w:val="00101577"/>
    <w:rPr>
      <w:rFonts w:ascii="OpenSymbol" w:hAnsi="OpenSymbol" w:eastAsia="OpenSymbol" w:cs="OpenSymbol"/>
    </w:rPr>
  </w:style>
  <w:style w:type="character" w:styleId="WWCharLFO5LVL5" w:customStyle="1">
    <w:name w:val="WW_CharLFO5LVL5"/>
    <w:rsid w:val="00101577"/>
    <w:rPr>
      <w:rFonts w:ascii="OpenSymbol" w:hAnsi="OpenSymbol" w:eastAsia="OpenSymbol" w:cs="OpenSymbol"/>
    </w:rPr>
  </w:style>
  <w:style w:type="character" w:styleId="WWCharLFO5LVL6" w:customStyle="1">
    <w:name w:val="WW_CharLFO5LVL6"/>
    <w:rsid w:val="00101577"/>
    <w:rPr>
      <w:rFonts w:ascii="OpenSymbol" w:hAnsi="OpenSymbol" w:eastAsia="OpenSymbol" w:cs="OpenSymbol"/>
    </w:rPr>
  </w:style>
  <w:style w:type="character" w:styleId="WWCharLFO5LVL7" w:customStyle="1">
    <w:name w:val="WW_CharLFO5LVL7"/>
    <w:rsid w:val="00101577"/>
    <w:rPr>
      <w:rFonts w:ascii="OpenSymbol" w:hAnsi="OpenSymbol" w:eastAsia="OpenSymbol" w:cs="OpenSymbol"/>
    </w:rPr>
  </w:style>
  <w:style w:type="character" w:styleId="WWCharLFO5LVL8" w:customStyle="1">
    <w:name w:val="WW_CharLFO5LVL8"/>
    <w:rsid w:val="00101577"/>
    <w:rPr>
      <w:rFonts w:ascii="OpenSymbol" w:hAnsi="OpenSymbol" w:eastAsia="OpenSymbol" w:cs="OpenSymbol"/>
    </w:rPr>
  </w:style>
  <w:style w:type="character" w:styleId="WWCharLFO5LVL9" w:customStyle="1">
    <w:name w:val="WW_CharLFO5LVL9"/>
    <w:rsid w:val="00101577"/>
    <w:rPr>
      <w:rFonts w:ascii="OpenSymbol" w:hAnsi="OpenSymbol" w:eastAsia="OpenSymbol" w:cs="OpenSymbol"/>
    </w:rPr>
  </w:style>
  <w:style w:type="character" w:styleId="WWCharLFO6LVL1" w:customStyle="1">
    <w:name w:val="WW_CharLFO6LVL1"/>
    <w:rsid w:val="00101577"/>
    <w:rPr>
      <w:rFonts w:ascii="OpenSymbol" w:hAnsi="OpenSymbol" w:eastAsia="OpenSymbol" w:cs="OpenSymbol"/>
    </w:rPr>
  </w:style>
  <w:style w:type="character" w:styleId="WWCharLFO6LVL2" w:customStyle="1">
    <w:name w:val="WW_CharLFO6LVL2"/>
    <w:rsid w:val="00101577"/>
    <w:rPr>
      <w:rFonts w:ascii="OpenSymbol" w:hAnsi="OpenSymbol" w:eastAsia="OpenSymbol" w:cs="OpenSymbol"/>
    </w:rPr>
  </w:style>
  <w:style w:type="character" w:styleId="WWCharLFO6LVL3" w:customStyle="1">
    <w:name w:val="WW_CharLFO6LVL3"/>
    <w:rsid w:val="00101577"/>
    <w:rPr>
      <w:rFonts w:ascii="OpenSymbol" w:hAnsi="OpenSymbol" w:eastAsia="OpenSymbol" w:cs="OpenSymbol"/>
    </w:rPr>
  </w:style>
  <w:style w:type="character" w:styleId="WWCharLFO6LVL4" w:customStyle="1">
    <w:name w:val="WW_CharLFO6LVL4"/>
    <w:rsid w:val="00101577"/>
    <w:rPr>
      <w:rFonts w:ascii="OpenSymbol" w:hAnsi="OpenSymbol" w:eastAsia="OpenSymbol" w:cs="OpenSymbol"/>
    </w:rPr>
  </w:style>
  <w:style w:type="character" w:styleId="WWCharLFO6LVL5" w:customStyle="1">
    <w:name w:val="WW_CharLFO6LVL5"/>
    <w:rsid w:val="00101577"/>
    <w:rPr>
      <w:rFonts w:ascii="OpenSymbol" w:hAnsi="OpenSymbol" w:eastAsia="OpenSymbol" w:cs="OpenSymbol"/>
    </w:rPr>
  </w:style>
  <w:style w:type="character" w:styleId="WWCharLFO6LVL6" w:customStyle="1">
    <w:name w:val="WW_CharLFO6LVL6"/>
    <w:rsid w:val="00101577"/>
    <w:rPr>
      <w:rFonts w:ascii="OpenSymbol" w:hAnsi="OpenSymbol" w:eastAsia="OpenSymbol" w:cs="OpenSymbol"/>
    </w:rPr>
  </w:style>
  <w:style w:type="character" w:styleId="WWCharLFO6LVL7" w:customStyle="1">
    <w:name w:val="WW_CharLFO6LVL7"/>
    <w:rsid w:val="00101577"/>
    <w:rPr>
      <w:rFonts w:ascii="OpenSymbol" w:hAnsi="OpenSymbol" w:eastAsia="OpenSymbol" w:cs="OpenSymbol"/>
    </w:rPr>
  </w:style>
  <w:style w:type="character" w:styleId="WWCharLFO6LVL8" w:customStyle="1">
    <w:name w:val="WW_CharLFO6LVL8"/>
    <w:rsid w:val="00101577"/>
    <w:rPr>
      <w:rFonts w:ascii="OpenSymbol" w:hAnsi="OpenSymbol" w:eastAsia="OpenSymbol" w:cs="OpenSymbol"/>
    </w:rPr>
  </w:style>
  <w:style w:type="character" w:styleId="WWCharLFO6LVL9" w:customStyle="1">
    <w:name w:val="WW_CharLFO6LVL9"/>
    <w:rsid w:val="00101577"/>
    <w:rPr>
      <w:rFonts w:ascii="OpenSymbol" w:hAnsi="OpenSymbol" w:eastAsia="OpenSymbol" w:cs="OpenSymbol"/>
    </w:rPr>
  </w:style>
  <w:style w:type="character" w:styleId="WWCharLFO11LVL1" w:customStyle="1">
    <w:name w:val="WW_CharLFO11LVL1"/>
    <w:rsid w:val="00101577"/>
    <w:rPr>
      <w:rFonts w:ascii="OpenSymbol" w:hAnsi="OpenSymbol" w:eastAsia="OpenSymbol" w:cs="OpenSymbol"/>
    </w:rPr>
  </w:style>
  <w:style w:type="character" w:styleId="WWCharLFO11LVL2" w:customStyle="1">
    <w:name w:val="WW_CharLFO11LVL2"/>
    <w:rsid w:val="00101577"/>
    <w:rPr>
      <w:rFonts w:ascii="OpenSymbol" w:hAnsi="OpenSymbol" w:eastAsia="OpenSymbol" w:cs="OpenSymbol"/>
    </w:rPr>
  </w:style>
  <w:style w:type="character" w:styleId="WWCharLFO11LVL3" w:customStyle="1">
    <w:name w:val="WW_CharLFO11LVL3"/>
    <w:rsid w:val="00101577"/>
    <w:rPr>
      <w:rFonts w:ascii="OpenSymbol" w:hAnsi="OpenSymbol" w:eastAsia="OpenSymbol" w:cs="OpenSymbol"/>
    </w:rPr>
  </w:style>
  <w:style w:type="character" w:styleId="WWCharLFO11LVL4" w:customStyle="1">
    <w:name w:val="WW_CharLFO11LVL4"/>
    <w:rsid w:val="00101577"/>
    <w:rPr>
      <w:rFonts w:ascii="OpenSymbol" w:hAnsi="OpenSymbol" w:eastAsia="OpenSymbol" w:cs="OpenSymbol"/>
    </w:rPr>
  </w:style>
  <w:style w:type="character" w:styleId="WWCharLFO11LVL5" w:customStyle="1">
    <w:name w:val="WW_CharLFO11LVL5"/>
    <w:rsid w:val="00101577"/>
    <w:rPr>
      <w:rFonts w:ascii="OpenSymbol" w:hAnsi="OpenSymbol" w:eastAsia="OpenSymbol" w:cs="OpenSymbol"/>
    </w:rPr>
  </w:style>
  <w:style w:type="character" w:styleId="WWCharLFO11LVL6" w:customStyle="1">
    <w:name w:val="WW_CharLFO11LVL6"/>
    <w:rsid w:val="00101577"/>
    <w:rPr>
      <w:rFonts w:ascii="OpenSymbol" w:hAnsi="OpenSymbol" w:eastAsia="OpenSymbol" w:cs="OpenSymbol"/>
    </w:rPr>
  </w:style>
  <w:style w:type="character" w:styleId="WWCharLFO11LVL7" w:customStyle="1">
    <w:name w:val="WW_CharLFO11LVL7"/>
    <w:rsid w:val="00101577"/>
    <w:rPr>
      <w:rFonts w:ascii="OpenSymbol" w:hAnsi="OpenSymbol" w:eastAsia="OpenSymbol" w:cs="OpenSymbol"/>
    </w:rPr>
  </w:style>
  <w:style w:type="character" w:styleId="WWCharLFO11LVL8" w:customStyle="1">
    <w:name w:val="WW_CharLFO11LVL8"/>
    <w:rsid w:val="00101577"/>
    <w:rPr>
      <w:rFonts w:ascii="OpenSymbol" w:hAnsi="OpenSymbol" w:eastAsia="OpenSymbol" w:cs="OpenSymbol"/>
    </w:rPr>
  </w:style>
  <w:style w:type="character" w:styleId="WWCharLFO11LVL9" w:customStyle="1">
    <w:name w:val="WW_CharLFO11LVL9"/>
    <w:rsid w:val="00101577"/>
    <w:rPr>
      <w:rFonts w:ascii="OpenSymbol" w:hAnsi="OpenSymbol" w:eastAsia="OpenSymbol" w:cs="OpenSymbol"/>
    </w:rPr>
  </w:style>
  <w:style w:type="character" w:styleId="WWCharLFO13LVL1" w:customStyle="1">
    <w:name w:val="WW_CharLFO13LVL1"/>
    <w:rsid w:val="00101577"/>
    <w:rPr>
      <w:rFonts w:ascii="OpenSymbol" w:hAnsi="OpenSymbol" w:eastAsia="OpenSymbol" w:cs="OpenSymbol"/>
    </w:rPr>
  </w:style>
  <w:style w:type="character" w:styleId="WWCharLFO13LVL2" w:customStyle="1">
    <w:name w:val="WW_CharLFO13LVL2"/>
    <w:rsid w:val="00101577"/>
    <w:rPr>
      <w:rFonts w:ascii="OpenSymbol" w:hAnsi="OpenSymbol" w:eastAsia="OpenSymbol" w:cs="OpenSymbol"/>
    </w:rPr>
  </w:style>
  <w:style w:type="character" w:styleId="WWCharLFO13LVL3" w:customStyle="1">
    <w:name w:val="WW_CharLFO13LVL3"/>
    <w:rsid w:val="00101577"/>
    <w:rPr>
      <w:rFonts w:ascii="OpenSymbol" w:hAnsi="OpenSymbol" w:eastAsia="OpenSymbol" w:cs="OpenSymbol"/>
    </w:rPr>
  </w:style>
  <w:style w:type="character" w:styleId="WWCharLFO13LVL4" w:customStyle="1">
    <w:name w:val="WW_CharLFO13LVL4"/>
    <w:rsid w:val="00101577"/>
    <w:rPr>
      <w:rFonts w:ascii="OpenSymbol" w:hAnsi="OpenSymbol" w:eastAsia="OpenSymbol" w:cs="OpenSymbol"/>
    </w:rPr>
  </w:style>
  <w:style w:type="character" w:styleId="WWCharLFO13LVL5" w:customStyle="1">
    <w:name w:val="WW_CharLFO13LVL5"/>
    <w:rsid w:val="00101577"/>
    <w:rPr>
      <w:rFonts w:ascii="OpenSymbol" w:hAnsi="OpenSymbol" w:eastAsia="OpenSymbol" w:cs="OpenSymbol"/>
    </w:rPr>
  </w:style>
  <w:style w:type="character" w:styleId="WWCharLFO13LVL6" w:customStyle="1">
    <w:name w:val="WW_CharLFO13LVL6"/>
    <w:rsid w:val="00101577"/>
    <w:rPr>
      <w:rFonts w:ascii="OpenSymbol" w:hAnsi="OpenSymbol" w:eastAsia="OpenSymbol" w:cs="OpenSymbol"/>
    </w:rPr>
  </w:style>
  <w:style w:type="character" w:styleId="WWCharLFO13LVL7" w:customStyle="1">
    <w:name w:val="WW_CharLFO13LVL7"/>
    <w:rsid w:val="00101577"/>
    <w:rPr>
      <w:rFonts w:ascii="OpenSymbol" w:hAnsi="OpenSymbol" w:eastAsia="OpenSymbol" w:cs="OpenSymbol"/>
    </w:rPr>
  </w:style>
  <w:style w:type="character" w:styleId="WWCharLFO13LVL8" w:customStyle="1">
    <w:name w:val="WW_CharLFO13LVL8"/>
    <w:rsid w:val="00101577"/>
    <w:rPr>
      <w:rFonts w:ascii="OpenSymbol" w:hAnsi="OpenSymbol" w:eastAsia="OpenSymbol" w:cs="OpenSymbol"/>
    </w:rPr>
  </w:style>
  <w:style w:type="character" w:styleId="WWCharLFO13LVL9" w:customStyle="1">
    <w:name w:val="WW_CharLFO13LVL9"/>
    <w:rsid w:val="00101577"/>
    <w:rPr>
      <w:rFonts w:ascii="OpenSymbol" w:hAnsi="OpenSymbol" w:eastAsia="OpenSymbol" w:cs="OpenSymbol"/>
    </w:rPr>
  </w:style>
  <w:style w:type="character" w:styleId="WWCharLFO14LVL1" w:customStyle="1">
    <w:name w:val="WW_CharLFO14LVL1"/>
    <w:rsid w:val="00101577"/>
    <w:rPr>
      <w:rFonts w:ascii="OpenSymbol" w:hAnsi="OpenSymbol" w:eastAsia="OpenSymbol" w:cs="OpenSymbol"/>
    </w:rPr>
  </w:style>
  <w:style w:type="character" w:styleId="WWCharLFO14LVL2" w:customStyle="1">
    <w:name w:val="WW_CharLFO14LVL2"/>
    <w:rsid w:val="00101577"/>
    <w:rPr>
      <w:rFonts w:ascii="OpenSymbol" w:hAnsi="OpenSymbol" w:eastAsia="OpenSymbol" w:cs="OpenSymbol"/>
    </w:rPr>
  </w:style>
  <w:style w:type="character" w:styleId="WWCharLFO14LVL3" w:customStyle="1">
    <w:name w:val="WW_CharLFO14LVL3"/>
    <w:rsid w:val="00101577"/>
    <w:rPr>
      <w:rFonts w:ascii="OpenSymbol" w:hAnsi="OpenSymbol" w:eastAsia="OpenSymbol" w:cs="OpenSymbol"/>
    </w:rPr>
  </w:style>
  <w:style w:type="character" w:styleId="WWCharLFO14LVL4" w:customStyle="1">
    <w:name w:val="WW_CharLFO14LVL4"/>
    <w:rsid w:val="00101577"/>
    <w:rPr>
      <w:rFonts w:ascii="OpenSymbol" w:hAnsi="OpenSymbol" w:eastAsia="OpenSymbol" w:cs="OpenSymbol"/>
    </w:rPr>
  </w:style>
  <w:style w:type="character" w:styleId="WWCharLFO14LVL5" w:customStyle="1">
    <w:name w:val="WW_CharLFO14LVL5"/>
    <w:rsid w:val="00101577"/>
    <w:rPr>
      <w:rFonts w:ascii="OpenSymbol" w:hAnsi="OpenSymbol" w:eastAsia="OpenSymbol" w:cs="OpenSymbol"/>
    </w:rPr>
  </w:style>
  <w:style w:type="character" w:styleId="WWCharLFO14LVL6" w:customStyle="1">
    <w:name w:val="WW_CharLFO14LVL6"/>
    <w:rsid w:val="00101577"/>
    <w:rPr>
      <w:rFonts w:ascii="OpenSymbol" w:hAnsi="OpenSymbol" w:eastAsia="OpenSymbol" w:cs="OpenSymbol"/>
    </w:rPr>
  </w:style>
  <w:style w:type="character" w:styleId="WWCharLFO14LVL7" w:customStyle="1">
    <w:name w:val="WW_CharLFO14LVL7"/>
    <w:rsid w:val="00101577"/>
    <w:rPr>
      <w:rFonts w:ascii="OpenSymbol" w:hAnsi="OpenSymbol" w:eastAsia="OpenSymbol" w:cs="OpenSymbol"/>
    </w:rPr>
  </w:style>
  <w:style w:type="character" w:styleId="WWCharLFO14LVL8" w:customStyle="1">
    <w:name w:val="WW_CharLFO14LVL8"/>
    <w:rsid w:val="00101577"/>
    <w:rPr>
      <w:rFonts w:ascii="OpenSymbol" w:hAnsi="OpenSymbol" w:eastAsia="OpenSymbol" w:cs="OpenSymbol"/>
    </w:rPr>
  </w:style>
  <w:style w:type="character" w:styleId="WWCharLFO14LVL9" w:customStyle="1">
    <w:name w:val="WW_CharLFO14LVL9"/>
    <w:rsid w:val="00101577"/>
    <w:rPr>
      <w:rFonts w:ascii="OpenSymbol" w:hAnsi="OpenSymbol" w:eastAsia="OpenSymbol" w:cs="OpenSymbol"/>
    </w:rPr>
  </w:style>
  <w:style w:type="character" w:styleId="WWCharLFO15LVL1" w:customStyle="1">
    <w:name w:val="WW_CharLFO15LVL1"/>
    <w:rsid w:val="00101577"/>
    <w:rPr>
      <w:rFonts w:ascii="OpenSymbol" w:hAnsi="OpenSymbol" w:eastAsia="OpenSymbol" w:cs="OpenSymbol"/>
    </w:rPr>
  </w:style>
  <w:style w:type="character" w:styleId="WWCharLFO15LVL2" w:customStyle="1">
    <w:name w:val="WW_CharLFO15LVL2"/>
    <w:rsid w:val="00101577"/>
    <w:rPr>
      <w:rFonts w:ascii="OpenSymbol" w:hAnsi="OpenSymbol" w:eastAsia="OpenSymbol" w:cs="OpenSymbol"/>
    </w:rPr>
  </w:style>
  <w:style w:type="character" w:styleId="WWCharLFO15LVL3" w:customStyle="1">
    <w:name w:val="WW_CharLFO15LVL3"/>
    <w:rsid w:val="00101577"/>
    <w:rPr>
      <w:rFonts w:ascii="OpenSymbol" w:hAnsi="OpenSymbol" w:eastAsia="OpenSymbol" w:cs="OpenSymbol"/>
    </w:rPr>
  </w:style>
  <w:style w:type="character" w:styleId="WWCharLFO15LVL4" w:customStyle="1">
    <w:name w:val="WW_CharLFO15LVL4"/>
    <w:rsid w:val="00101577"/>
    <w:rPr>
      <w:rFonts w:ascii="OpenSymbol" w:hAnsi="OpenSymbol" w:eastAsia="OpenSymbol" w:cs="OpenSymbol"/>
    </w:rPr>
  </w:style>
  <w:style w:type="character" w:styleId="WWCharLFO15LVL5" w:customStyle="1">
    <w:name w:val="WW_CharLFO15LVL5"/>
    <w:rsid w:val="00101577"/>
    <w:rPr>
      <w:rFonts w:ascii="OpenSymbol" w:hAnsi="OpenSymbol" w:eastAsia="OpenSymbol" w:cs="OpenSymbol"/>
    </w:rPr>
  </w:style>
  <w:style w:type="character" w:styleId="WWCharLFO15LVL6" w:customStyle="1">
    <w:name w:val="WW_CharLFO15LVL6"/>
    <w:rsid w:val="00101577"/>
    <w:rPr>
      <w:rFonts w:ascii="OpenSymbol" w:hAnsi="OpenSymbol" w:eastAsia="OpenSymbol" w:cs="OpenSymbol"/>
    </w:rPr>
  </w:style>
  <w:style w:type="character" w:styleId="WWCharLFO15LVL7" w:customStyle="1">
    <w:name w:val="WW_CharLFO15LVL7"/>
    <w:rsid w:val="00101577"/>
    <w:rPr>
      <w:rFonts w:ascii="OpenSymbol" w:hAnsi="OpenSymbol" w:eastAsia="OpenSymbol" w:cs="OpenSymbol"/>
    </w:rPr>
  </w:style>
  <w:style w:type="character" w:styleId="WWCharLFO15LVL8" w:customStyle="1">
    <w:name w:val="WW_CharLFO15LVL8"/>
    <w:rsid w:val="00101577"/>
    <w:rPr>
      <w:rFonts w:ascii="OpenSymbol" w:hAnsi="OpenSymbol" w:eastAsia="OpenSymbol" w:cs="OpenSymbol"/>
    </w:rPr>
  </w:style>
  <w:style w:type="character" w:styleId="WWCharLFO15LVL9" w:customStyle="1">
    <w:name w:val="WW_CharLFO15LVL9"/>
    <w:rsid w:val="00101577"/>
    <w:rPr>
      <w:rFonts w:ascii="OpenSymbol" w:hAnsi="OpenSymbol" w:eastAsia="OpenSymbol" w:cs="OpenSymbol"/>
    </w:rPr>
  </w:style>
  <w:style w:type="character" w:styleId="WWCharLFO16LVL1" w:customStyle="1">
    <w:name w:val="WW_CharLFO16LVL1"/>
    <w:rsid w:val="00101577"/>
    <w:rPr>
      <w:rFonts w:ascii="OpenSymbol" w:hAnsi="OpenSymbol" w:eastAsia="OpenSymbol" w:cs="OpenSymbol"/>
    </w:rPr>
  </w:style>
  <w:style w:type="character" w:styleId="WWCharLFO16LVL2" w:customStyle="1">
    <w:name w:val="WW_CharLFO16LVL2"/>
    <w:rsid w:val="00101577"/>
    <w:rPr>
      <w:rFonts w:ascii="OpenSymbol" w:hAnsi="OpenSymbol" w:eastAsia="OpenSymbol" w:cs="OpenSymbol"/>
    </w:rPr>
  </w:style>
  <w:style w:type="character" w:styleId="WWCharLFO16LVL3" w:customStyle="1">
    <w:name w:val="WW_CharLFO16LVL3"/>
    <w:rsid w:val="00101577"/>
    <w:rPr>
      <w:rFonts w:ascii="OpenSymbol" w:hAnsi="OpenSymbol" w:eastAsia="OpenSymbol" w:cs="OpenSymbol"/>
    </w:rPr>
  </w:style>
  <w:style w:type="character" w:styleId="WWCharLFO16LVL4" w:customStyle="1">
    <w:name w:val="WW_CharLFO16LVL4"/>
    <w:rsid w:val="00101577"/>
    <w:rPr>
      <w:rFonts w:ascii="OpenSymbol" w:hAnsi="OpenSymbol" w:eastAsia="OpenSymbol" w:cs="OpenSymbol"/>
    </w:rPr>
  </w:style>
  <w:style w:type="character" w:styleId="WWCharLFO16LVL5" w:customStyle="1">
    <w:name w:val="WW_CharLFO16LVL5"/>
    <w:rsid w:val="00101577"/>
    <w:rPr>
      <w:rFonts w:ascii="OpenSymbol" w:hAnsi="OpenSymbol" w:eastAsia="OpenSymbol" w:cs="OpenSymbol"/>
    </w:rPr>
  </w:style>
  <w:style w:type="character" w:styleId="WWCharLFO16LVL6" w:customStyle="1">
    <w:name w:val="WW_CharLFO16LVL6"/>
    <w:rsid w:val="00101577"/>
    <w:rPr>
      <w:rFonts w:ascii="OpenSymbol" w:hAnsi="OpenSymbol" w:eastAsia="OpenSymbol" w:cs="OpenSymbol"/>
    </w:rPr>
  </w:style>
  <w:style w:type="character" w:styleId="WWCharLFO16LVL7" w:customStyle="1">
    <w:name w:val="WW_CharLFO16LVL7"/>
    <w:rsid w:val="00101577"/>
    <w:rPr>
      <w:rFonts w:ascii="OpenSymbol" w:hAnsi="OpenSymbol" w:eastAsia="OpenSymbol" w:cs="OpenSymbol"/>
    </w:rPr>
  </w:style>
  <w:style w:type="character" w:styleId="WWCharLFO16LVL8" w:customStyle="1">
    <w:name w:val="WW_CharLFO16LVL8"/>
    <w:rsid w:val="00101577"/>
    <w:rPr>
      <w:rFonts w:ascii="OpenSymbol" w:hAnsi="OpenSymbol" w:eastAsia="OpenSymbol" w:cs="OpenSymbol"/>
    </w:rPr>
  </w:style>
  <w:style w:type="character" w:styleId="WWCharLFO16LVL9" w:customStyle="1">
    <w:name w:val="WW_CharLFO16LVL9"/>
    <w:rsid w:val="00101577"/>
    <w:rPr>
      <w:rFonts w:ascii="OpenSymbol" w:hAnsi="OpenSymbol" w:eastAsia="OpenSymbol" w:cs="OpenSymbol"/>
    </w:rPr>
  </w:style>
  <w:style w:type="character" w:styleId="WWCharLFO17LVL1" w:customStyle="1">
    <w:name w:val="WW_CharLFO17LVL1"/>
    <w:rsid w:val="00101577"/>
    <w:rPr>
      <w:rFonts w:ascii="OpenSymbol" w:hAnsi="OpenSymbol" w:eastAsia="OpenSymbol" w:cs="OpenSymbol"/>
    </w:rPr>
  </w:style>
  <w:style w:type="character" w:styleId="WWCharLFO17LVL2" w:customStyle="1">
    <w:name w:val="WW_CharLFO17LVL2"/>
    <w:rsid w:val="00101577"/>
    <w:rPr>
      <w:rFonts w:ascii="OpenSymbol" w:hAnsi="OpenSymbol" w:eastAsia="OpenSymbol" w:cs="OpenSymbol"/>
    </w:rPr>
  </w:style>
  <w:style w:type="character" w:styleId="WWCharLFO17LVL3" w:customStyle="1">
    <w:name w:val="WW_CharLFO17LVL3"/>
    <w:rsid w:val="00101577"/>
    <w:rPr>
      <w:rFonts w:ascii="OpenSymbol" w:hAnsi="OpenSymbol" w:eastAsia="OpenSymbol" w:cs="OpenSymbol"/>
    </w:rPr>
  </w:style>
  <w:style w:type="character" w:styleId="WWCharLFO17LVL4" w:customStyle="1">
    <w:name w:val="WW_CharLFO17LVL4"/>
    <w:rsid w:val="00101577"/>
    <w:rPr>
      <w:rFonts w:ascii="OpenSymbol" w:hAnsi="OpenSymbol" w:eastAsia="OpenSymbol" w:cs="OpenSymbol"/>
    </w:rPr>
  </w:style>
  <w:style w:type="character" w:styleId="WWCharLFO17LVL5" w:customStyle="1">
    <w:name w:val="WW_CharLFO17LVL5"/>
    <w:rsid w:val="00101577"/>
    <w:rPr>
      <w:rFonts w:ascii="OpenSymbol" w:hAnsi="OpenSymbol" w:eastAsia="OpenSymbol" w:cs="OpenSymbol"/>
    </w:rPr>
  </w:style>
  <w:style w:type="character" w:styleId="WWCharLFO17LVL6" w:customStyle="1">
    <w:name w:val="WW_CharLFO17LVL6"/>
    <w:rsid w:val="00101577"/>
    <w:rPr>
      <w:rFonts w:ascii="OpenSymbol" w:hAnsi="OpenSymbol" w:eastAsia="OpenSymbol" w:cs="OpenSymbol"/>
    </w:rPr>
  </w:style>
  <w:style w:type="character" w:styleId="WWCharLFO17LVL7" w:customStyle="1">
    <w:name w:val="WW_CharLFO17LVL7"/>
    <w:rsid w:val="00101577"/>
    <w:rPr>
      <w:rFonts w:ascii="OpenSymbol" w:hAnsi="OpenSymbol" w:eastAsia="OpenSymbol" w:cs="OpenSymbol"/>
    </w:rPr>
  </w:style>
  <w:style w:type="character" w:styleId="WWCharLFO17LVL8" w:customStyle="1">
    <w:name w:val="WW_CharLFO17LVL8"/>
    <w:rsid w:val="00101577"/>
    <w:rPr>
      <w:rFonts w:ascii="OpenSymbol" w:hAnsi="OpenSymbol" w:eastAsia="OpenSymbol" w:cs="OpenSymbol"/>
    </w:rPr>
  </w:style>
  <w:style w:type="character" w:styleId="WWCharLFO17LVL9" w:customStyle="1">
    <w:name w:val="WW_CharLFO17LVL9"/>
    <w:rsid w:val="00101577"/>
    <w:rPr>
      <w:rFonts w:ascii="OpenSymbol" w:hAnsi="OpenSymbol" w:eastAsia="OpenSymbol" w:cs="OpenSymbol"/>
    </w:rPr>
  </w:style>
  <w:style w:type="character" w:styleId="WWCharLFO18LVL1" w:customStyle="1">
    <w:name w:val="WW_CharLFO18LVL1"/>
    <w:rsid w:val="00101577"/>
    <w:rPr>
      <w:rFonts w:ascii="OpenSymbol" w:hAnsi="OpenSymbol" w:eastAsia="OpenSymbol" w:cs="OpenSymbol"/>
    </w:rPr>
  </w:style>
  <w:style w:type="character" w:styleId="WWCharLFO18LVL2" w:customStyle="1">
    <w:name w:val="WW_CharLFO18LVL2"/>
    <w:rsid w:val="00101577"/>
    <w:rPr>
      <w:rFonts w:ascii="OpenSymbol" w:hAnsi="OpenSymbol" w:eastAsia="OpenSymbol" w:cs="OpenSymbol"/>
    </w:rPr>
  </w:style>
  <w:style w:type="character" w:styleId="WWCharLFO18LVL3" w:customStyle="1">
    <w:name w:val="WW_CharLFO18LVL3"/>
    <w:rsid w:val="00101577"/>
    <w:rPr>
      <w:rFonts w:ascii="OpenSymbol" w:hAnsi="OpenSymbol" w:eastAsia="OpenSymbol" w:cs="OpenSymbol"/>
    </w:rPr>
  </w:style>
  <w:style w:type="character" w:styleId="WWCharLFO18LVL4" w:customStyle="1">
    <w:name w:val="WW_CharLFO18LVL4"/>
    <w:rsid w:val="00101577"/>
    <w:rPr>
      <w:rFonts w:ascii="OpenSymbol" w:hAnsi="OpenSymbol" w:eastAsia="OpenSymbol" w:cs="OpenSymbol"/>
    </w:rPr>
  </w:style>
  <w:style w:type="character" w:styleId="WWCharLFO18LVL5" w:customStyle="1">
    <w:name w:val="WW_CharLFO18LVL5"/>
    <w:rsid w:val="00101577"/>
    <w:rPr>
      <w:rFonts w:ascii="OpenSymbol" w:hAnsi="OpenSymbol" w:eastAsia="OpenSymbol" w:cs="OpenSymbol"/>
    </w:rPr>
  </w:style>
  <w:style w:type="character" w:styleId="WWCharLFO18LVL6" w:customStyle="1">
    <w:name w:val="WW_CharLFO18LVL6"/>
    <w:rsid w:val="00101577"/>
    <w:rPr>
      <w:rFonts w:ascii="OpenSymbol" w:hAnsi="OpenSymbol" w:eastAsia="OpenSymbol" w:cs="OpenSymbol"/>
    </w:rPr>
  </w:style>
  <w:style w:type="character" w:styleId="WWCharLFO18LVL7" w:customStyle="1">
    <w:name w:val="WW_CharLFO18LVL7"/>
    <w:rsid w:val="00101577"/>
    <w:rPr>
      <w:rFonts w:ascii="OpenSymbol" w:hAnsi="OpenSymbol" w:eastAsia="OpenSymbol" w:cs="OpenSymbol"/>
    </w:rPr>
  </w:style>
  <w:style w:type="character" w:styleId="WWCharLFO18LVL8" w:customStyle="1">
    <w:name w:val="WW_CharLFO18LVL8"/>
    <w:rsid w:val="00101577"/>
    <w:rPr>
      <w:rFonts w:ascii="OpenSymbol" w:hAnsi="OpenSymbol" w:eastAsia="OpenSymbol" w:cs="OpenSymbol"/>
    </w:rPr>
  </w:style>
  <w:style w:type="character" w:styleId="WWCharLFO18LVL9" w:customStyle="1">
    <w:name w:val="WW_CharLFO18LVL9"/>
    <w:rsid w:val="00101577"/>
    <w:rPr>
      <w:rFonts w:ascii="OpenSymbol" w:hAnsi="OpenSymbol" w:eastAsia="OpenSymbol" w:cs="OpenSymbol"/>
    </w:rPr>
  </w:style>
  <w:style w:type="character" w:styleId="WWCharLFO19LVL1" w:customStyle="1">
    <w:name w:val="WW_CharLFO19LVL1"/>
    <w:rsid w:val="00101577"/>
    <w:rPr>
      <w:rFonts w:ascii="OpenSymbol" w:hAnsi="OpenSymbol" w:eastAsia="OpenSymbol" w:cs="OpenSymbol"/>
    </w:rPr>
  </w:style>
  <w:style w:type="character" w:styleId="WWCharLFO19LVL2" w:customStyle="1">
    <w:name w:val="WW_CharLFO19LVL2"/>
    <w:rsid w:val="00101577"/>
    <w:rPr>
      <w:rFonts w:ascii="OpenSymbol" w:hAnsi="OpenSymbol" w:eastAsia="OpenSymbol" w:cs="OpenSymbol"/>
    </w:rPr>
  </w:style>
  <w:style w:type="character" w:styleId="WWCharLFO19LVL3" w:customStyle="1">
    <w:name w:val="WW_CharLFO19LVL3"/>
    <w:rsid w:val="00101577"/>
    <w:rPr>
      <w:rFonts w:ascii="OpenSymbol" w:hAnsi="OpenSymbol" w:eastAsia="OpenSymbol" w:cs="OpenSymbol"/>
    </w:rPr>
  </w:style>
  <w:style w:type="character" w:styleId="WWCharLFO19LVL4" w:customStyle="1">
    <w:name w:val="WW_CharLFO19LVL4"/>
    <w:rsid w:val="00101577"/>
    <w:rPr>
      <w:rFonts w:ascii="OpenSymbol" w:hAnsi="OpenSymbol" w:eastAsia="OpenSymbol" w:cs="OpenSymbol"/>
    </w:rPr>
  </w:style>
  <w:style w:type="character" w:styleId="WWCharLFO19LVL5" w:customStyle="1">
    <w:name w:val="WW_CharLFO19LVL5"/>
    <w:rsid w:val="00101577"/>
    <w:rPr>
      <w:rFonts w:ascii="OpenSymbol" w:hAnsi="OpenSymbol" w:eastAsia="OpenSymbol" w:cs="OpenSymbol"/>
    </w:rPr>
  </w:style>
  <w:style w:type="character" w:styleId="WWCharLFO19LVL6" w:customStyle="1">
    <w:name w:val="WW_CharLFO19LVL6"/>
    <w:rsid w:val="00101577"/>
    <w:rPr>
      <w:rFonts w:ascii="OpenSymbol" w:hAnsi="OpenSymbol" w:eastAsia="OpenSymbol" w:cs="OpenSymbol"/>
    </w:rPr>
  </w:style>
  <w:style w:type="character" w:styleId="WWCharLFO19LVL7" w:customStyle="1">
    <w:name w:val="WW_CharLFO19LVL7"/>
    <w:rsid w:val="00101577"/>
    <w:rPr>
      <w:rFonts w:ascii="OpenSymbol" w:hAnsi="OpenSymbol" w:eastAsia="OpenSymbol" w:cs="OpenSymbol"/>
    </w:rPr>
  </w:style>
  <w:style w:type="character" w:styleId="WWCharLFO19LVL8" w:customStyle="1">
    <w:name w:val="WW_CharLFO19LVL8"/>
    <w:rsid w:val="00101577"/>
    <w:rPr>
      <w:rFonts w:ascii="OpenSymbol" w:hAnsi="OpenSymbol" w:eastAsia="OpenSymbol" w:cs="OpenSymbol"/>
    </w:rPr>
  </w:style>
  <w:style w:type="character" w:styleId="WWCharLFO19LVL9" w:customStyle="1">
    <w:name w:val="WW_CharLFO19LVL9"/>
    <w:rsid w:val="00101577"/>
    <w:rPr>
      <w:rFonts w:ascii="OpenSymbol" w:hAnsi="OpenSymbol" w:eastAsia="OpenSymbol" w:cs="OpenSymbol"/>
    </w:rPr>
  </w:style>
  <w:style w:type="character" w:styleId="WWCharLFO20LVL1" w:customStyle="1">
    <w:name w:val="WW_CharLFO20LVL1"/>
    <w:rsid w:val="00101577"/>
    <w:rPr>
      <w:rFonts w:ascii="OpenSymbol" w:hAnsi="OpenSymbol" w:eastAsia="OpenSymbol" w:cs="OpenSymbol"/>
    </w:rPr>
  </w:style>
  <w:style w:type="character" w:styleId="WWCharLFO20LVL2" w:customStyle="1">
    <w:name w:val="WW_CharLFO20LVL2"/>
    <w:rsid w:val="00101577"/>
    <w:rPr>
      <w:rFonts w:ascii="OpenSymbol" w:hAnsi="OpenSymbol" w:eastAsia="OpenSymbol" w:cs="OpenSymbol"/>
    </w:rPr>
  </w:style>
  <w:style w:type="character" w:styleId="WWCharLFO20LVL3" w:customStyle="1">
    <w:name w:val="WW_CharLFO20LVL3"/>
    <w:rsid w:val="00101577"/>
    <w:rPr>
      <w:rFonts w:ascii="OpenSymbol" w:hAnsi="OpenSymbol" w:eastAsia="OpenSymbol" w:cs="OpenSymbol"/>
    </w:rPr>
  </w:style>
  <w:style w:type="character" w:styleId="WWCharLFO20LVL4" w:customStyle="1">
    <w:name w:val="WW_CharLFO20LVL4"/>
    <w:rsid w:val="00101577"/>
    <w:rPr>
      <w:rFonts w:ascii="OpenSymbol" w:hAnsi="OpenSymbol" w:eastAsia="OpenSymbol" w:cs="OpenSymbol"/>
    </w:rPr>
  </w:style>
  <w:style w:type="character" w:styleId="WWCharLFO20LVL5" w:customStyle="1">
    <w:name w:val="WW_CharLFO20LVL5"/>
    <w:rsid w:val="00101577"/>
    <w:rPr>
      <w:rFonts w:ascii="OpenSymbol" w:hAnsi="OpenSymbol" w:eastAsia="OpenSymbol" w:cs="OpenSymbol"/>
    </w:rPr>
  </w:style>
  <w:style w:type="character" w:styleId="WWCharLFO20LVL6" w:customStyle="1">
    <w:name w:val="WW_CharLFO20LVL6"/>
    <w:rsid w:val="00101577"/>
    <w:rPr>
      <w:rFonts w:ascii="OpenSymbol" w:hAnsi="OpenSymbol" w:eastAsia="OpenSymbol" w:cs="OpenSymbol"/>
    </w:rPr>
  </w:style>
  <w:style w:type="character" w:styleId="WWCharLFO20LVL7" w:customStyle="1">
    <w:name w:val="WW_CharLFO20LVL7"/>
    <w:rsid w:val="00101577"/>
    <w:rPr>
      <w:rFonts w:ascii="OpenSymbol" w:hAnsi="OpenSymbol" w:eastAsia="OpenSymbol" w:cs="OpenSymbol"/>
    </w:rPr>
  </w:style>
  <w:style w:type="character" w:styleId="WWCharLFO20LVL8" w:customStyle="1">
    <w:name w:val="WW_CharLFO20LVL8"/>
    <w:rsid w:val="00101577"/>
    <w:rPr>
      <w:rFonts w:ascii="OpenSymbol" w:hAnsi="OpenSymbol" w:eastAsia="OpenSymbol" w:cs="OpenSymbol"/>
    </w:rPr>
  </w:style>
  <w:style w:type="character" w:styleId="WWCharLFO20LVL9" w:customStyle="1">
    <w:name w:val="WW_CharLFO20LVL9"/>
    <w:rsid w:val="00101577"/>
    <w:rPr>
      <w:rFonts w:ascii="OpenSymbol" w:hAnsi="OpenSymbol" w:eastAsia="OpenSymbol" w:cs="OpenSymbol"/>
    </w:rPr>
  </w:style>
  <w:style w:type="character" w:styleId="WWCharLFO21LVL1" w:customStyle="1">
    <w:name w:val="WW_CharLFO21LVL1"/>
    <w:rsid w:val="00101577"/>
    <w:rPr>
      <w:rFonts w:ascii="OpenSymbol" w:hAnsi="OpenSymbol" w:eastAsia="OpenSymbol" w:cs="OpenSymbol"/>
    </w:rPr>
  </w:style>
  <w:style w:type="character" w:styleId="WWCharLFO21LVL2" w:customStyle="1">
    <w:name w:val="WW_CharLFO21LVL2"/>
    <w:rsid w:val="00101577"/>
    <w:rPr>
      <w:rFonts w:ascii="OpenSymbol" w:hAnsi="OpenSymbol" w:eastAsia="OpenSymbol" w:cs="OpenSymbol"/>
    </w:rPr>
  </w:style>
  <w:style w:type="character" w:styleId="WWCharLFO21LVL3" w:customStyle="1">
    <w:name w:val="WW_CharLFO21LVL3"/>
    <w:rsid w:val="00101577"/>
    <w:rPr>
      <w:rFonts w:ascii="OpenSymbol" w:hAnsi="OpenSymbol" w:eastAsia="OpenSymbol" w:cs="OpenSymbol"/>
    </w:rPr>
  </w:style>
  <w:style w:type="character" w:styleId="WWCharLFO21LVL4" w:customStyle="1">
    <w:name w:val="WW_CharLFO21LVL4"/>
    <w:rsid w:val="00101577"/>
    <w:rPr>
      <w:rFonts w:ascii="OpenSymbol" w:hAnsi="OpenSymbol" w:eastAsia="OpenSymbol" w:cs="OpenSymbol"/>
    </w:rPr>
  </w:style>
  <w:style w:type="character" w:styleId="WWCharLFO21LVL5" w:customStyle="1">
    <w:name w:val="WW_CharLFO21LVL5"/>
    <w:rsid w:val="00101577"/>
    <w:rPr>
      <w:rFonts w:ascii="OpenSymbol" w:hAnsi="OpenSymbol" w:eastAsia="OpenSymbol" w:cs="OpenSymbol"/>
    </w:rPr>
  </w:style>
  <w:style w:type="character" w:styleId="WWCharLFO21LVL6" w:customStyle="1">
    <w:name w:val="WW_CharLFO21LVL6"/>
    <w:rsid w:val="00101577"/>
    <w:rPr>
      <w:rFonts w:ascii="OpenSymbol" w:hAnsi="OpenSymbol" w:eastAsia="OpenSymbol" w:cs="OpenSymbol"/>
    </w:rPr>
  </w:style>
  <w:style w:type="character" w:styleId="WWCharLFO21LVL7" w:customStyle="1">
    <w:name w:val="WW_CharLFO21LVL7"/>
    <w:rsid w:val="00101577"/>
    <w:rPr>
      <w:rFonts w:ascii="OpenSymbol" w:hAnsi="OpenSymbol" w:eastAsia="OpenSymbol" w:cs="OpenSymbol"/>
    </w:rPr>
  </w:style>
  <w:style w:type="character" w:styleId="WWCharLFO21LVL8" w:customStyle="1">
    <w:name w:val="WW_CharLFO21LVL8"/>
    <w:rsid w:val="00101577"/>
    <w:rPr>
      <w:rFonts w:ascii="OpenSymbol" w:hAnsi="OpenSymbol" w:eastAsia="OpenSymbol" w:cs="OpenSymbol"/>
    </w:rPr>
  </w:style>
  <w:style w:type="character" w:styleId="WWCharLFO21LVL9" w:customStyle="1">
    <w:name w:val="WW_CharLFO21LVL9"/>
    <w:rsid w:val="00101577"/>
    <w:rPr>
      <w:rFonts w:ascii="OpenSymbol" w:hAnsi="OpenSymbol" w:eastAsia="OpenSymbol" w:cs="OpenSymbol"/>
    </w:rPr>
  </w:style>
  <w:style w:type="character" w:styleId="WWCharLFO22LVL1" w:customStyle="1">
    <w:name w:val="WW_CharLFO22LVL1"/>
    <w:rsid w:val="00101577"/>
    <w:rPr>
      <w:rFonts w:ascii="OpenSymbol" w:hAnsi="OpenSymbol" w:eastAsia="OpenSymbol" w:cs="OpenSymbol"/>
    </w:rPr>
  </w:style>
  <w:style w:type="character" w:styleId="WWCharLFO22LVL2" w:customStyle="1">
    <w:name w:val="WW_CharLFO22LVL2"/>
    <w:rsid w:val="00101577"/>
    <w:rPr>
      <w:rFonts w:ascii="OpenSymbol" w:hAnsi="OpenSymbol" w:eastAsia="OpenSymbol" w:cs="OpenSymbol"/>
    </w:rPr>
  </w:style>
  <w:style w:type="character" w:styleId="WWCharLFO22LVL3" w:customStyle="1">
    <w:name w:val="WW_CharLFO22LVL3"/>
    <w:rsid w:val="00101577"/>
    <w:rPr>
      <w:rFonts w:ascii="OpenSymbol" w:hAnsi="OpenSymbol" w:eastAsia="OpenSymbol" w:cs="OpenSymbol"/>
    </w:rPr>
  </w:style>
  <w:style w:type="character" w:styleId="WWCharLFO22LVL4" w:customStyle="1">
    <w:name w:val="WW_CharLFO22LVL4"/>
    <w:rsid w:val="00101577"/>
    <w:rPr>
      <w:rFonts w:ascii="OpenSymbol" w:hAnsi="OpenSymbol" w:eastAsia="OpenSymbol" w:cs="OpenSymbol"/>
    </w:rPr>
  </w:style>
  <w:style w:type="character" w:styleId="WWCharLFO22LVL5" w:customStyle="1">
    <w:name w:val="WW_CharLFO22LVL5"/>
    <w:rsid w:val="00101577"/>
    <w:rPr>
      <w:rFonts w:ascii="OpenSymbol" w:hAnsi="OpenSymbol" w:eastAsia="OpenSymbol" w:cs="OpenSymbol"/>
    </w:rPr>
  </w:style>
  <w:style w:type="character" w:styleId="WWCharLFO22LVL6" w:customStyle="1">
    <w:name w:val="WW_CharLFO22LVL6"/>
    <w:rsid w:val="00101577"/>
    <w:rPr>
      <w:rFonts w:ascii="OpenSymbol" w:hAnsi="OpenSymbol" w:eastAsia="OpenSymbol" w:cs="OpenSymbol"/>
    </w:rPr>
  </w:style>
  <w:style w:type="character" w:styleId="WWCharLFO22LVL7" w:customStyle="1">
    <w:name w:val="WW_CharLFO22LVL7"/>
    <w:rsid w:val="00101577"/>
    <w:rPr>
      <w:rFonts w:ascii="OpenSymbol" w:hAnsi="OpenSymbol" w:eastAsia="OpenSymbol" w:cs="OpenSymbol"/>
    </w:rPr>
  </w:style>
  <w:style w:type="character" w:styleId="WWCharLFO22LVL8" w:customStyle="1">
    <w:name w:val="WW_CharLFO22LVL8"/>
    <w:rsid w:val="00101577"/>
    <w:rPr>
      <w:rFonts w:ascii="OpenSymbol" w:hAnsi="OpenSymbol" w:eastAsia="OpenSymbol" w:cs="OpenSymbol"/>
    </w:rPr>
  </w:style>
  <w:style w:type="character" w:styleId="WWCharLFO22LVL9" w:customStyle="1">
    <w:name w:val="WW_CharLFO22LVL9"/>
    <w:rsid w:val="00101577"/>
    <w:rPr>
      <w:rFonts w:ascii="OpenSymbol" w:hAnsi="OpenSymbol" w:eastAsia="OpenSymbol" w:cs="OpenSymbol"/>
    </w:rPr>
  </w:style>
  <w:style w:type="character" w:styleId="WWCharLFO23LVL1" w:customStyle="1">
    <w:name w:val="WW_CharLFO23LVL1"/>
    <w:rsid w:val="00101577"/>
    <w:rPr>
      <w:rFonts w:ascii="OpenSymbol" w:hAnsi="OpenSymbol" w:eastAsia="OpenSymbol" w:cs="OpenSymbol"/>
    </w:rPr>
  </w:style>
  <w:style w:type="character" w:styleId="WWCharLFO23LVL2" w:customStyle="1">
    <w:name w:val="WW_CharLFO23LVL2"/>
    <w:rsid w:val="00101577"/>
    <w:rPr>
      <w:rFonts w:ascii="OpenSymbol" w:hAnsi="OpenSymbol" w:eastAsia="OpenSymbol" w:cs="OpenSymbol"/>
    </w:rPr>
  </w:style>
  <w:style w:type="character" w:styleId="WWCharLFO23LVL3" w:customStyle="1">
    <w:name w:val="WW_CharLFO23LVL3"/>
    <w:rsid w:val="00101577"/>
    <w:rPr>
      <w:rFonts w:ascii="OpenSymbol" w:hAnsi="OpenSymbol" w:eastAsia="OpenSymbol" w:cs="OpenSymbol"/>
    </w:rPr>
  </w:style>
  <w:style w:type="character" w:styleId="WWCharLFO23LVL4" w:customStyle="1">
    <w:name w:val="WW_CharLFO23LVL4"/>
    <w:rsid w:val="00101577"/>
    <w:rPr>
      <w:rFonts w:ascii="OpenSymbol" w:hAnsi="OpenSymbol" w:eastAsia="OpenSymbol" w:cs="OpenSymbol"/>
    </w:rPr>
  </w:style>
  <w:style w:type="character" w:styleId="WWCharLFO23LVL5" w:customStyle="1">
    <w:name w:val="WW_CharLFO23LVL5"/>
    <w:rsid w:val="00101577"/>
    <w:rPr>
      <w:rFonts w:ascii="OpenSymbol" w:hAnsi="OpenSymbol" w:eastAsia="OpenSymbol" w:cs="OpenSymbol"/>
    </w:rPr>
  </w:style>
  <w:style w:type="character" w:styleId="WWCharLFO23LVL6" w:customStyle="1">
    <w:name w:val="WW_CharLFO23LVL6"/>
    <w:rsid w:val="00101577"/>
    <w:rPr>
      <w:rFonts w:ascii="OpenSymbol" w:hAnsi="OpenSymbol" w:eastAsia="OpenSymbol" w:cs="OpenSymbol"/>
    </w:rPr>
  </w:style>
  <w:style w:type="character" w:styleId="WWCharLFO23LVL7" w:customStyle="1">
    <w:name w:val="WW_CharLFO23LVL7"/>
    <w:rsid w:val="00101577"/>
    <w:rPr>
      <w:rFonts w:ascii="OpenSymbol" w:hAnsi="OpenSymbol" w:eastAsia="OpenSymbol" w:cs="OpenSymbol"/>
    </w:rPr>
  </w:style>
  <w:style w:type="character" w:styleId="WWCharLFO23LVL8" w:customStyle="1">
    <w:name w:val="WW_CharLFO23LVL8"/>
    <w:rsid w:val="00101577"/>
    <w:rPr>
      <w:rFonts w:ascii="OpenSymbol" w:hAnsi="OpenSymbol" w:eastAsia="OpenSymbol" w:cs="OpenSymbol"/>
    </w:rPr>
  </w:style>
  <w:style w:type="character" w:styleId="WWCharLFO23LVL9" w:customStyle="1">
    <w:name w:val="WW_CharLFO23LVL9"/>
    <w:rsid w:val="00101577"/>
    <w:rPr>
      <w:rFonts w:ascii="OpenSymbol" w:hAnsi="OpenSymbol" w:eastAsia="OpenSymbol" w:cs="OpenSymbol"/>
    </w:rPr>
  </w:style>
  <w:style w:type="character" w:styleId="WWCharLFO24LVL1" w:customStyle="1">
    <w:name w:val="WW_CharLFO24LVL1"/>
    <w:rsid w:val="00101577"/>
    <w:rPr>
      <w:rFonts w:ascii="OpenSymbol" w:hAnsi="OpenSymbol" w:eastAsia="OpenSymbol" w:cs="OpenSymbol"/>
    </w:rPr>
  </w:style>
  <w:style w:type="character" w:styleId="WWCharLFO24LVL2" w:customStyle="1">
    <w:name w:val="WW_CharLFO24LVL2"/>
    <w:rsid w:val="00101577"/>
    <w:rPr>
      <w:rFonts w:ascii="OpenSymbol" w:hAnsi="OpenSymbol" w:eastAsia="OpenSymbol" w:cs="OpenSymbol"/>
    </w:rPr>
  </w:style>
  <w:style w:type="character" w:styleId="WWCharLFO24LVL3" w:customStyle="1">
    <w:name w:val="WW_CharLFO24LVL3"/>
    <w:rsid w:val="00101577"/>
    <w:rPr>
      <w:rFonts w:ascii="OpenSymbol" w:hAnsi="OpenSymbol" w:eastAsia="OpenSymbol" w:cs="OpenSymbol"/>
    </w:rPr>
  </w:style>
  <w:style w:type="character" w:styleId="WWCharLFO24LVL4" w:customStyle="1">
    <w:name w:val="WW_CharLFO24LVL4"/>
    <w:rsid w:val="00101577"/>
    <w:rPr>
      <w:rFonts w:ascii="OpenSymbol" w:hAnsi="OpenSymbol" w:eastAsia="OpenSymbol" w:cs="OpenSymbol"/>
    </w:rPr>
  </w:style>
  <w:style w:type="character" w:styleId="WWCharLFO24LVL5" w:customStyle="1">
    <w:name w:val="WW_CharLFO24LVL5"/>
    <w:rsid w:val="00101577"/>
    <w:rPr>
      <w:rFonts w:ascii="OpenSymbol" w:hAnsi="OpenSymbol" w:eastAsia="OpenSymbol" w:cs="OpenSymbol"/>
    </w:rPr>
  </w:style>
  <w:style w:type="character" w:styleId="WWCharLFO24LVL6" w:customStyle="1">
    <w:name w:val="WW_CharLFO24LVL6"/>
    <w:rsid w:val="00101577"/>
    <w:rPr>
      <w:rFonts w:ascii="OpenSymbol" w:hAnsi="OpenSymbol" w:eastAsia="OpenSymbol" w:cs="OpenSymbol"/>
    </w:rPr>
  </w:style>
  <w:style w:type="character" w:styleId="WWCharLFO24LVL7" w:customStyle="1">
    <w:name w:val="WW_CharLFO24LVL7"/>
    <w:rsid w:val="00101577"/>
    <w:rPr>
      <w:rFonts w:ascii="OpenSymbol" w:hAnsi="OpenSymbol" w:eastAsia="OpenSymbol" w:cs="OpenSymbol"/>
    </w:rPr>
  </w:style>
  <w:style w:type="character" w:styleId="WWCharLFO24LVL8" w:customStyle="1">
    <w:name w:val="WW_CharLFO24LVL8"/>
    <w:rsid w:val="00101577"/>
    <w:rPr>
      <w:rFonts w:ascii="OpenSymbol" w:hAnsi="OpenSymbol" w:eastAsia="OpenSymbol" w:cs="OpenSymbol"/>
    </w:rPr>
  </w:style>
  <w:style w:type="character" w:styleId="WWCharLFO24LVL9" w:customStyle="1">
    <w:name w:val="WW_CharLFO24LVL9"/>
    <w:rsid w:val="00101577"/>
    <w:rPr>
      <w:rFonts w:ascii="OpenSymbol" w:hAnsi="OpenSymbol" w:eastAsia="OpenSymbol" w:cs="OpenSymbol"/>
    </w:rPr>
  </w:style>
  <w:style w:type="character" w:styleId="WWCharLFO25LVL1" w:customStyle="1">
    <w:name w:val="WW_CharLFO25LVL1"/>
    <w:rsid w:val="00101577"/>
    <w:rPr>
      <w:rFonts w:ascii="OpenSymbol" w:hAnsi="OpenSymbol" w:eastAsia="OpenSymbol" w:cs="OpenSymbol"/>
    </w:rPr>
  </w:style>
  <w:style w:type="character" w:styleId="WWCharLFO25LVL2" w:customStyle="1">
    <w:name w:val="WW_CharLFO25LVL2"/>
    <w:rsid w:val="00101577"/>
    <w:rPr>
      <w:rFonts w:ascii="OpenSymbol" w:hAnsi="OpenSymbol" w:eastAsia="OpenSymbol" w:cs="OpenSymbol"/>
    </w:rPr>
  </w:style>
  <w:style w:type="character" w:styleId="WWCharLFO25LVL3" w:customStyle="1">
    <w:name w:val="WW_CharLFO25LVL3"/>
    <w:rsid w:val="00101577"/>
    <w:rPr>
      <w:rFonts w:ascii="OpenSymbol" w:hAnsi="OpenSymbol" w:eastAsia="OpenSymbol" w:cs="OpenSymbol"/>
    </w:rPr>
  </w:style>
  <w:style w:type="character" w:styleId="WWCharLFO25LVL4" w:customStyle="1">
    <w:name w:val="WW_CharLFO25LVL4"/>
    <w:rsid w:val="00101577"/>
    <w:rPr>
      <w:rFonts w:ascii="OpenSymbol" w:hAnsi="OpenSymbol" w:eastAsia="OpenSymbol" w:cs="OpenSymbol"/>
    </w:rPr>
  </w:style>
  <w:style w:type="character" w:styleId="WWCharLFO25LVL5" w:customStyle="1">
    <w:name w:val="WW_CharLFO25LVL5"/>
    <w:rsid w:val="00101577"/>
    <w:rPr>
      <w:rFonts w:ascii="OpenSymbol" w:hAnsi="OpenSymbol" w:eastAsia="OpenSymbol" w:cs="OpenSymbol"/>
    </w:rPr>
  </w:style>
  <w:style w:type="character" w:styleId="WWCharLFO25LVL6" w:customStyle="1">
    <w:name w:val="WW_CharLFO25LVL6"/>
    <w:rsid w:val="00101577"/>
    <w:rPr>
      <w:rFonts w:ascii="OpenSymbol" w:hAnsi="OpenSymbol" w:eastAsia="OpenSymbol" w:cs="OpenSymbol"/>
    </w:rPr>
  </w:style>
  <w:style w:type="character" w:styleId="WWCharLFO25LVL7" w:customStyle="1">
    <w:name w:val="WW_CharLFO25LVL7"/>
    <w:rsid w:val="00101577"/>
    <w:rPr>
      <w:rFonts w:ascii="OpenSymbol" w:hAnsi="OpenSymbol" w:eastAsia="OpenSymbol" w:cs="OpenSymbol"/>
    </w:rPr>
  </w:style>
  <w:style w:type="character" w:styleId="WWCharLFO25LVL8" w:customStyle="1">
    <w:name w:val="WW_CharLFO25LVL8"/>
    <w:rsid w:val="00101577"/>
    <w:rPr>
      <w:rFonts w:ascii="OpenSymbol" w:hAnsi="OpenSymbol" w:eastAsia="OpenSymbol" w:cs="OpenSymbol"/>
    </w:rPr>
  </w:style>
  <w:style w:type="character" w:styleId="WWCharLFO25LVL9" w:customStyle="1">
    <w:name w:val="WW_CharLFO25LVL9"/>
    <w:rsid w:val="00101577"/>
    <w:rPr>
      <w:rFonts w:ascii="OpenSymbol" w:hAnsi="OpenSymbol" w:eastAsia="OpenSymbol" w:cs="OpenSymbol"/>
    </w:rPr>
  </w:style>
  <w:style w:type="character" w:styleId="WWCharLFO26LVL1" w:customStyle="1">
    <w:name w:val="WW_CharLFO26LVL1"/>
    <w:rsid w:val="00101577"/>
    <w:rPr>
      <w:rFonts w:ascii="OpenSymbol" w:hAnsi="OpenSymbol" w:eastAsia="OpenSymbol" w:cs="OpenSymbol"/>
    </w:rPr>
  </w:style>
  <w:style w:type="character" w:styleId="WWCharLFO26LVL2" w:customStyle="1">
    <w:name w:val="WW_CharLFO26LVL2"/>
    <w:rsid w:val="00101577"/>
    <w:rPr>
      <w:rFonts w:ascii="OpenSymbol" w:hAnsi="OpenSymbol" w:eastAsia="OpenSymbol" w:cs="OpenSymbol"/>
    </w:rPr>
  </w:style>
  <w:style w:type="character" w:styleId="WWCharLFO26LVL3" w:customStyle="1">
    <w:name w:val="WW_CharLFO26LVL3"/>
    <w:rsid w:val="00101577"/>
    <w:rPr>
      <w:rFonts w:ascii="OpenSymbol" w:hAnsi="OpenSymbol" w:eastAsia="OpenSymbol" w:cs="OpenSymbol"/>
    </w:rPr>
  </w:style>
  <w:style w:type="character" w:styleId="WWCharLFO26LVL4" w:customStyle="1">
    <w:name w:val="WW_CharLFO26LVL4"/>
    <w:rsid w:val="00101577"/>
    <w:rPr>
      <w:rFonts w:ascii="OpenSymbol" w:hAnsi="OpenSymbol" w:eastAsia="OpenSymbol" w:cs="OpenSymbol"/>
    </w:rPr>
  </w:style>
  <w:style w:type="character" w:styleId="WWCharLFO26LVL5" w:customStyle="1">
    <w:name w:val="WW_CharLFO26LVL5"/>
    <w:rsid w:val="00101577"/>
    <w:rPr>
      <w:rFonts w:ascii="OpenSymbol" w:hAnsi="OpenSymbol" w:eastAsia="OpenSymbol" w:cs="OpenSymbol"/>
    </w:rPr>
  </w:style>
  <w:style w:type="character" w:styleId="WWCharLFO26LVL6" w:customStyle="1">
    <w:name w:val="WW_CharLFO26LVL6"/>
    <w:rsid w:val="00101577"/>
    <w:rPr>
      <w:rFonts w:ascii="OpenSymbol" w:hAnsi="OpenSymbol" w:eastAsia="OpenSymbol" w:cs="OpenSymbol"/>
    </w:rPr>
  </w:style>
  <w:style w:type="character" w:styleId="WWCharLFO26LVL7" w:customStyle="1">
    <w:name w:val="WW_CharLFO26LVL7"/>
    <w:rsid w:val="00101577"/>
    <w:rPr>
      <w:rFonts w:ascii="OpenSymbol" w:hAnsi="OpenSymbol" w:eastAsia="OpenSymbol" w:cs="OpenSymbol"/>
    </w:rPr>
  </w:style>
  <w:style w:type="character" w:styleId="WWCharLFO26LVL8" w:customStyle="1">
    <w:name w:val="WW_CharLFO26LVL8"/>
    <w:rsid w:val="00101577"/>
    <w:rPr>
      <w:rFonts w:ascii="OpenSymbol" w:hAnsi="OpenSymbol" w:eastAsia="OpenSymbol" w:cs="OpenSymbol"/>
    </w:rPr>
  </w:style>
  <w:style w:type="character" w:styleId="WWCharLFO26LVL9" w:customStyle="1">
    <w:name w:val="WW_CharLFO26LVL9"/>
    <w:rsid w:val="00101577"/>
    <w:rPr>
      <w:rFonts w:ascii="OpenSymbol" w:hAnsi="OpenSymbol" w:eastAsia="OpenSymbol" w:cs="OpenSymbol"/>
    </w:rPr>
  </w:style>
  <w:style w:type="character" w:styleId="WWCharLFO27LVL1" w:customStyle="1">
    <w:name w:val="WW_CharLFO27LVL1"/>
    <w:rsid w:val="00101577"/>
    <w:rPr>
      <w:rFonts w:ascii="OpenSymbol" w:hAnsi="OpenSymbol" w:eastAsia="OpenSymbol" w:cs="OpenSymbol"/>
    </w:rPr>
  </w:style>
  <w:style w:type="character" w:styleId="WWCharLFO27LVL2" w:customStyle="1">
    <w:name w:val="WW_CharLFO27LVL2"/>
    <w:rsid w:val="00101577"/>
    <w:rPr>
      <w:rFonts w:ascii="OpenSymbol" w:hAnsi="OpenSymbol" w:eastAsia="OpenSymbol" w:cs="OpenSymbol"/>
    </w:rPr>
  </w:style>
  <w:style w:type="character" w:styleId="WWCharLFO27LVL3" w:customStyle="1">
    <w:name w:val="WW_CharLFO27LVL3"/>
    <w:rsid w:val="00101577"/>
    <w:rPr>
      <w:rFonts w:ascii="OpenSymbol" w:hAnsi="OpenSymbol" w:eastAsia="OpenSymbol" w:cs="OpenSymbol"/>
    </w:rPr>
  </w:style>
  <w:style w:type="character" w:styleId="WWCharLFO27LVL4" w:customStyle="1">
    <w:name w:val="WW_CharLFO27LVL4"/>
    <w:rsid w:val="00101577"/>
    <w:rPr>
      <w:rFonts w:ascii="OpenSymbol" w:hAnsi="OpenSymbol" w:eastAsia="OpenSymbol" w:cs="OpenSymbol"/>
    </w:rPr>
  </w:style>
  <w:style w:type="character" w:styleId="WWCharLFO27LVL5" w:customStyle="1">
    <w:name w:val="WW_CharLFO27LVL5"/>
    <w:rsid w:val="00101577"/>
    <w:rPr>
      <w:rFonts w:ascii="OpenSymbol" w:hAnsi="OpenSymbol" w:eastAsia="OpenSymbol" w:cs="OpenSymbol"/>
    </w:rPr>
  </w:style>
  <w:style w:type="character" w:styleId="WWCharLFO27LVL6" w:customStyle="1">
    <w:name w:val="WW_CharLFO27LVL6"/>
    <w:rsid w:val="00101577"/>
    <w:rPr>
      <w:rFonts w:ascii="OpenSymbol" w:hAnsi="OpenSymbol" w:eastAsia="OpenSymbol" w:cs="OpenSymbol"/>
    </w:rPr>
  </w:style>
  <w:style w:type="character" w:styleId="WWCharLFO27LVL7" w:customStyle="1">
    <w:name w:val="WW_CharLFO27LVL7"/>
    <w:rsid w:val="00101577"/>
    <w:rPr>
      <w:rFonts w:ascii="OpenSymbol" w:hAnsi="OpenSymbol" w:eastAsia="OpenSymbol" w:cs="OpenSymbol"/>
    </w:rPr>
  </w:style>
  <w:style w:type="character" w:styleId="WWCharLFO27LVL8" w:customStyle="1">
    <w:name w:val="WW_CharLFO27LVL8"/>
    <w:rsid w:val="00101577"/>
    <w:rPr>
      <w:rFonts w:ascii="OpenSymbol" w:hAnsi="OpenSymbol" w:eastAsia="OpenSymbol" w:cs="OpenSymbol"/>
    </w:rPr>
  </w:style>
  <w:style w:type="character" w:styleId="WWCharLFO27LVL9" w:customStyle="1">
    <w:name w:val="WW_CharLFO27LVL9"/>
    <w:rsid w:val="00101577"/>
    <w:rPr>
      <w:rFonts w:ascii="OpenSymbol" w:hAnsi="OpenSymbol" w:eastAsia="OpenSymbol" w:cs="OpenSymbol"/>
    </w:rPr>
  </w:style>
  <w:style w:type="character" w:styleId="WWCharLFO29LVL1" w:customStyle="1">
    <w:name w:val="WW_CharLFO29LVL1"/>
    <w:rsid w:val="00101577"/>
    <w:rPr>
      <w:rFonts w:ascii="OpenSymbol" w:hAnsi="OpenSymbol" w:eastAsia="OpenSymbol" w:cs="OpenSymbol"/>
    </w:rPr>
  </w:style>
  <w:style w:type="character" w:styleId="WWCharLFO29LVL2" w:customStyle="1">
    <w:name w:val="WW_CharLFO29LVL2"/>
    <w:rsid w:val="00101577"/>
    <w:rPr>
      <w:rFonts w:ascii="OpenSymbol" w:hAnsi="OpenSymbol" w:eastAsia="OpenSymbol" w:cs="OpenSymbol"/>
    </w:rPr>
  </w:style>
  <w:style w:type="character" w:styleId="WWCharLFO29LVL3" w:customStyle="1">
    <w:name w:val="WW_CharLFO29LVL3"/>
    <w:rsid w:val="00101577"/>
    <w:rPr>
      <w:rFonts w:ascii="OpenSymbol" w:hAnsi="OpenSymbol" w:eastAsia="OpenSymbol" w:cs="OpenSymbol"/>
    </w:rPr>
  </w:style>
  <w:style w:type="character" w:styleId="WWCharLFO29LVL4" w:customStyle="1">
    <w:name w:val="WW_CharLFO29LVL4"/>
    <w:rsid w:val="00101577"/>
    <w:rPr>
      <w:rFonts w:ascii="OpenSymbol" w:hAnsi="OpenSymbol" w:eastAsia="OpenSymbol" w:cs="OpenSymbol"/>
    </w:rPr>
  </w:style>
  <w:style w:type="character" w:styleId="WWCharLFO29LVL5" w:customStyle="1">
    <w:name w:val="WW_CharLFO29LVL5"/>
    <w:rsid w:val="00101577"/>
    <w:rPr>
      <w:rFonts w:ascii="OpenSymbol" w:hAnsi="OpenSymbol" w:eastAsia="OpenSymbol" w:cs="OpenSymbol"/>
    </w:rPr>
  </w:style>
  <w:style w:type="character" w:styleId="WWCharLFO29LVL6" w:customStyle="1">
    <w:name w:val="WW_CharLFO29LVL6"/>
    <w:rsid w:val="00101577"/>
    <w:rPr>
      <w:rFonts w:ascii="OpenSymbol" w:hAnsi="OpenSymbol" w:eastAsia="OpenSymbol" w:cs="OpenSymbol"/>
    </w:rPr>
  </w:style>
  <w:style w:type="character" w:styleId="WWCharLFO29LVL7" w:customStyle="1">
    <w:name w:val="WW_CharLFO29LVL7"/>
    <w:rsid w:val="00101577"/>
    <w:rPr>
      <w:rFonts w:ascii="OpenSymbol" w:hAnsi="OpenSymbol" w:eastAsia="OpenSymbol" w:cs="OpenSymbol"/>
    </w:rPr>
  </w:style>
  <w:style w:type="character" w:styleId="WWCharLFO29LVL8" w:customStyle="1">
    <w:name w:val="WW_CharLFO29LVL8"/>
    <w:rsid w:val="00101577"/>
    <w:rPr>
      <w:rFonts w:ascii="OpenSymbol" w:hAnsi="OpenSymbol" w:eastAsia="OpenSymbol" w:cs="OpenSymbol"/>
    </w:rPr>
  </w:style>
  <w:style w:type="character" w:styleId="WWCharLFO29LVL9" w:customStyle="1">
    <w:name w:val="WW_CharLFO29LVL9"/>
    <w:rsid w:val="00101577"/>
    <w:rPr>
      <w:rFonts w:ascii="OpenSymbol" w:hAnsi="OpenSymbol" w:eastAsia="OpenSymbol" w:cs="OpenSymbol"/>
    </w:rPr>
  </w:style>
  <w:style w:type="paragraph" w:styleId="13" w:customStyle="1">
    <w:name w:val="Заголовок1"/>
    <w:basedOn w:val="a"/>
    <w:next w:val="a0"/>
    <w:uiPriority w:val="99"/>
    <w:rsid w:val="00101577"/>
    <w:pPr>
      <w:keepNext/>
      <w:spacing w:before="240" w:after="120"/>
    </w:pPr>
    <w:rPr>
      <w:rFonts w:ascii="Arial" w:hAnsi="Arial" w:eastAsia="Microsoft YaHei"/>
      <w:sz w:val="28"/>
      <w:szCs w:val="28"/>
    </w:rPr>
  </w:style>
  <w:style w:type="paragraph" w:styleId="ac">
    <w:name w:val="Title"/>
    <w:basedOn w:val="13"/>
    <w:next w:val="ad"/>
    <w:link w:val="ae"/>
    <w:uiPriority w:val="99"/>
    <w:qFormat/>
    <w:rsid w:val="00101577"/>
  </w:style>
  <w:style w:type="character" w:styleId="ae" w:customStyle="1">
    <w:name w:val="Название Знак"/>
    <w:basedOn w:val="a1"/>
    <w:link w:val="ac"/>
    <w:uiPriority w:val="99"/>
    <w:rsid w:val="00101577"/>
    <w:rPr>
      <w:rFonts w:ascii="Arial" w:hAnsi="Arial" w:eastAsia="Microsoft YaHei" w:cs="Mangal"/>
      <w:kern w:val="1"/>
      <w:sz w:val="28"/>
      <w:szCs w:val="28"/>
      <w:lang w:eastAsia="hi-IN" w:bidi="hi-IN"/>
    </w:rPr>
  </w:style>
  <w:style w:type="paragraph" w:styleId="ad">
    <w:name w:val="Subtitle"/>
    <w:basedOn w:val="11"/>
    <w:next w:val="a0"/>
    <w:link w:val="af"/>
    <w:uiPriority w:val="99"/>
    <w:qFormat/>
    <w:rsid w:val="00101577"/>
    <w:pPr>
      <w:jc w:val="center"/>
    </w:pPr>
    <w:rPr>
      <w:i/>
      <w:iCs/>
    </w:rPr>
  </w:style>
  <w:style w:type="character" w:styleId="af" w:customStyle="1">
    <w:name w:val="Подзаголовок Знак"/>
    <w:basedOn w:val="a1"/>
    <w:link w:val="ad"/>
    <w:uiPriority w:val="99"/>
    <w:rsid w:val="00101577"/>
    <w:rPr>
      <w:rFonts w:ascii="Arial" w:hAnsi="Arial" w:eastAsia="Microsoft YaHei" w:cs="Mangal"/>
      <w:i/>
      <w:iCs/>
      <w:kern w:val="1"/>
      <w:sz w:val="28"/>
      <w:szCs w:val="28"/>
      <w:lang w:eastAsia="hi-IN" w:bidi="hi-IN"/>
    </w:rPr>
  </w:style>
  <w:style w:type="paragraph" w:styleId="14" w:customStyle="1">
    <w:name w:val="Обычный1"/>
    <w:uiPriority w:val="99"/>
    <w:rsid w:val="00101577"/>
    <w:pPr>
      <w:widowControl w:val="0"/>
      <w:suppressAutoHyphens/>
      <w:spacing w:after="0" w:line="100" w:lineRule="atLeast"/>
      <w:textAlignment w:val="baseline"/>
    </w:pPr>
    <w:rPr>
      <w:rFonts w:ascii="Times New Roman" w:hAnsi="Times New Roman" w:eastAsia="SimSun" w:cs="Mangal"/>
      <w:kern w:val="1"/>
      <w:sz w:val="24"/>
      <w:szCs w:val="24"/>
      <w:lang w:eastAsia="hi-IN" w:bidi="hi-IN"/>
    </w:rPr>
  </w:style>
  <w:style w:type="paragraph" w:styleId="af0">
    <w:name w:val="List"/>
    <w:basedOn w:val="a0"/>
    <w:uiPriority w:val="99"/>
    <w:rsid w:val="00101577"/>
  </w:style>
  <w:style w:type="paragraph" w:styleId="15" w:customStyle="1">
    <w:name w:val="Название объекта1"/>
    <w:basedOn w:val="a"/>
    <w:uiPriority w:val="99"/>
    <w:rsid w:val="00101577"/>
    <w:pPr>
      <w:suppressLineNumbers/>
      <w:spacing w:before="120" w:after="120"/>
    </w:pPr>
    <w:rPr>
      <w:i/>
      <w:iCs/>
    </w:rPr>
  </w:style>
  <w:style w:type="paragraph" w:styleId="16" w:customStyle="1">
    <w:name w:val="Указатель1"/>
    <w:basedOn w:val="a"/>
    <w:uiPriority w:val="99"/>
    <w:rsid w:val="00101577"/>
    <w:pPr>
      <w:suppressLineNumbers/>
    </w:pPr>
  </w:style>
  <w:style w:type="paragraph" w:styleId="af1" w:customStyle="1">
    <w:name w:val="Заголовок таблицы"/>
    <w:basedOn w:val="a6"/>
    <w:uiPriority w:val="99"/>
    <w:rsid w:val="00101577"/>
    <w:pPr>
      <w:jc w:val="center"/>
    </w:pPr>
    <w:rPr>
      <w:b/>
      <w:bCs/>
    </w:rPr>
  </w:style>
  <w:style w:type="paragraph" w:styleId="17" w:customStyle="1">
    <w:name w:val="Цитата1"/>
    <w:basedOn w:val="a"/>
    <w:uiPriority w:val="99"/>
    <w:rsid w:val="00101577"/>
    <w:pPr>
      <w:spacing w:after="283"/>
      <w:ind w:left="567" w:right="567"/>
    </w:pPr>
  </w:style>
  <w:style w:type="paragraph" w:styleId="af2">
    <w:name w:val="header"/>
    <w:basedOn w:val="14"/>
    <w:link w:val="18"/>
    <w:uiPriority w:val="99"/>
    <w:rsid w:val="00101577"/>
    <w:pPr>
      <w:tabs>
        <w:tab w:val="center" w:pos="4677"/>
        <w:tab w:val="right" w:pos="9355"/>
      </w:tabs>
    </w:pPr>
    <w:rPr>
      <w:szCs w:val="21"/>
    </w:rPr>
  </w:style>
  <w:style w:type="character" w:styleId="18" w:customStyle="1">
    <w:name w:val="Верхний колонтитул Знак1"/>
    <w:basedOn w:val="a1"/>
    <w:link w:val="af2"/>
    <w:uiPriority w:val="99"/>
    <w:rsid w:val="00101577"/>
    <w:rPr>
      <w:rFonts w:ascii="Times New Roman" w:hAnsi="Times New Roman" w:eastAsia="SimSun" w:cs="Mangal"/>
      <w:kern w:val="1"/>
      <w:sz w:val="24"/>
      <w:szCs w:val="21"/>
      <w:lang w:eastAsia="hi-IN" w:bidi="hi-IN"/>
    </w:rPr>
  </w:style>
  <w:style w:type="paragraph" w:styleId="af3">
    <w:name w:val="footer"/>
    <w:basedOn w:val="14"/>
    <w:link w:val="19"/>
    <w:uiPriority w:val="99"/>
    <w:rsid w:val="00101577"/>
    <w:pPr>
      <w:tabs>
        <w:tab w:val="center" w:pos="4677"/>
        <w:tab w:val="right" w:pos="9355"/>
      </w:tabs>
    </w:pPr>
    <w:rPr>
      <w:szCs w:val="21"/>
    </w:rPr>
  </w:style>
  <w:style w:type="character" w:styleId="19" w:customStyle="1">
    <w:name w:val="Нижний колонтитул Знак1"/>
    <w:basedOn w:val="a1"/>
    <w:link w:val="af3"/>
    <w:uiPriority w:val="99"/>
    <w:rsid w:val="00101577"/>
    <w:rPr>
      <w:rFonts w:ascii="Times New Roman" w:hAnsi="Times New Roman" w:eastAsia="SimSun" w:cs="Mangal"/>
      <w:kern w:val="1"/>
      <w:sz w:val="24"/>
      <w:szCs w:val="21"/>
      <w:lang w:eastAsia="hi-IN" w:bidi="hi-IN"/>
    </w:rPr>
  </w:style>
  <w:style w:type="paragraph" w:styleId="af4">
    <w:name w:val="No Spacing"/>
    <w:link w:val="af5"/>
    <w:qFormat/>
    <w:rsid w:val="00101577"/>
    <w:pPr>
      <w:suppressAutoHyphens/>
      <w:spacing w:after="0" w:line="240" w:lineRule="auto"/>
    </w:pPr>
    <w:rPr>
      <w:rFonts w:ascii="Calibri" w:hAnsi="Calibri" w:eastAsia="Calibri" w:cs="Calibri"/>
      <w:kern w:val="1"/>
      <w:lang w:eastAsia="zh-CN"/>
    </w:rPr>
  </w:style>
  <w:style w:type="character" w:styleId="af5" w:customStyle="1">
    <w:name w:val="Без интервала Знак"/>
    <w:basedOn w:val="a1"/>
    <w:link w:val="af4"/>
    <w:locked/>
    <w:rsid w:val="00101577"/>
    <w:rPr>
      <w:rFonts w:ascii="Calibri" w:hAnsi="Calibri" w:eastAsia="Calibri" w:cs="Calibri"/>
      <w:kern w:val="1"/>
      <w:lang w:eastAsia="zh-CN"/>
    </w:rPr>
  </w:style>
  <w:style w:type="paragraph" w:styleId="af6">
    <w:name w:val="Normal (Web)"/>
    <w:basedOn w:val="a"/>
    <w:uiPriority w:val="99"/>
    <w:rsid w:val="00101577"/>
    <w:pPr>
      <w:widowControl/>
      <w:suppressAutoHyphens w:val="0"/>
      <w:spacing w:before="280" w:after="280" w:line="240" w:lineRule="auto"/>
      <w:textAlignment w:val="auto"/>
    </w:pPr>
    <w:rPr>
      <w:rFonts w:eastAsia="Times New Roman" w:cs="Times New Roman"/>
      <w:lang w:eastAsia="zh-CN" w:bidi="ar-SA"/>
    </w:rPr>
  </w:style>
  <w:style w:type="paragraph" w:styleId="Standard" w:customStyle="1">
    <w:name w:val="Standard"/>
    <w:uiPriority w:val="99"/>
    <w:rsid w:val="00101577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hAnsi="Times New Roman" w:eastAsia="Andale Sans UI" w:cs="Tahoma"/>
      <w:kern w:val="3"/>
      <w:sz w:val="24"/>
      <w:szCs w:val="24"/>
      <w:lang w:val="de-DE" w:eastAsia="ja-JP" w:bidi="fa-IR"/>
    </w:rPr>
  </w:style>
  <w:style w:type="paragraph" w:styleId="1a" w:customStyle="1">
    <w:name w:val="Абзац списка1"/>
    <w:basedOn w:val="a"/>
    <w:uiPriority w:val="99"/>
    <w:rsid w:val="00101577"/>
    <w:pPr>
      <w:widowControl/>
      <w:spacing w:after="200" w:line="276" w:lineRule="auto"/>
      <w:ind w:left="720"/>
      <w:textAlignment w:val="auto"/>
    </w:pPr>
    <w:rPr>
      <w:rFonts w:ascii="Calibri" w:hAnsi="Calibri" w:eastAsia="Times New Roman" w:cs="Calibri"/>
      <w:kern w:val="0"/>
      <w:sz w:val="22"/>
      <w:szCs w:val="22"/>
      <w:lang w:eastAsia="ar-SA" w:bidi="ar-SA"/>
    </w:rPr>
  </w:style>
  <w:style w:type="paragraph" w:styleId="21">
    <w:name w:val="Body Text 2"/>
    <w:basedOn w:val="a"/>
    <w:link w:val="22"/>
    <w:uiPriority w:val="99"/>
    <w:semiHidden/>
    <w:unhideWhenUsed/>
    <w:rsid w:val="00101577"/>
    <w:pPr>
      <w:spacing w:after="120" w:line="480" w:lineRule="auto"/>
    </w:pPr>
    <w:rPr>
      <w:szCs w:val="21"/>
    </w:rPr>
  </w:style>
  <w:style w:type="character" w:styleId="22" w:customStyle="1">
    <w:name w:val="Основной текст 2 Знак"/>
    <w:basedOn w:val="a1"/>
    <w:link w:val="21"/>
    <w:uiPriority w:val="99"/>
    <w:semiHidden/>
    <w:rsid w:val="00101577"/>
    <w:rPr>
      <w:rFonts w:ascii="Times New Roman" w:hAnsi="Times New Roman" w:eastAsia="SimSun" w:cs="Mangal"/>
      <w:kern w:val="1"/>
      <w:sz w:val="24"/>
      <w:szCs w:val="21"/>
      <w:lang w:eastAsia="hi-IN" w:bidi="hi-IN"/>
    </w:rPr>
  </w:style>
  <w:style w:type="paragraph" w:styleId="af7">
    <w:name w:val="List Paragraph"/>
    <w:basedOn w:val="a"/>
    <w:uiPriority w:val="34"/>
    <w:qFormat/>
    <w:rsid w:val="00101577"/>
    <w:pPr>
      <w:widowControl/>
      <w:suppressAutoHyphens w:val="0"/>
      <w:spacing w:after="200" w:line="276" w:lineRule="auto"/>
      <w:ind w:left="720"/>
      <w:contextualSpacing/>
      <w:textAlignment w:val="auto"/>
    </w:pPr>
    <w:rPr>
      <w:rFonts w:ascii="Calibri" w:hAnsi="Calibri" w:eastAsia="Calibri" w:cs="Times New Roman"/>
      <w:kern w:val="0"/>
      <w:sz w:val="22"/>
      <w:szCs w:val="22"/>
      <w:lang w:eastAsia="en-US" w:bidi="ar-SA"/>
    </w:rPr>
  </w:style>
  <w:style w:type="paragraph" w:styleId="Standarduser" w:customStyle="1">
    <w:name w:val="Standard (user)"/>
    <w:uiPriority w:val="99"/>
    <w:rsid w:val="00101577"/>
    <w:pPr>
      <w:widowControl w:val="0"/>
      <w:suppressAutoHyphens/>
      <w:autoSpaceDN w:val="0"/>
      <w:spacing w:after="0" w:line="240" w:lineRule="auto"/>
    </w:pPr>
    <w:rPr>
      <w:rFonts w:ascii="Times New Roman" w:hAnsi="Times New Roman" w:eastAsia="Arial" w:cs="Tahoma"/>
      <w:kern w:val="3"/>
      <w:sz w:val="24"/>
      <w:szCs w:val="24"/>
      <w:lang w:val="de-DE" w:eastAsia="ja-JP" w:bidi="fa-IR"/>
    </w:rPr>
  </w:style>
  <w:style w:type="character" w:styleId="WW8Num2z0" w:customStyle="1">
    <w:name w:val="WW8Num2z0"/>
    <w:rsid w:val="00101577"/>
    <w:rPr>
      <w:rFonts w:hint="default" w:ascii="Times New Roman" w:hAnsi="Times New Roman" w:cs="Times New Roman"/>
    </w:rPr>
  </w:style>
  <w:style w:type="character" w:styleId="WW8Num3z0" w:customStyle="1">
    <w:name w:val="WW8Num3z0"/>
    <w:rsid w:val="00101577"/>
    <w:rPr>
      <w:rFonts w:hint="default" w:ascii="Times New Roman" w:hAnsi="Times New Roman" w:cs="Times New Roman"/>
    </w:rPr>
  </w:style>
  <w:style w:type="character" w:styleId="WW8Num3z1" w:customStyle="1">
    <w:name w:val="WW8Num3z1"/>
    <w:rsid w:val="00101577"/>
    <w:rPr>
      <w:rFonts w:hint="default" w:ascii="Courier New" w:hAnsi="Courier New" w:cs="Courier New"/>
    </w:rPr>
  </w:style>
  <w:style w:type="character" w:styleId="WW8Num4z0" w:customStyle="1">
    <w:name w:val="WW8Num4z0"/>
    <w:rsid w:val="00101577"/>
    <w:rPr>
      <w:rFonts w:hint="default" w:ascii="Symbol" w:hAnsi="Symbol"/>
    </w:rPr>
  </w:style>
  <w:style w:type="character" w:styleId="WW8Num4z1" w:customStyle="1">
    <w:name w:val="WW8Num4z1"/>
    <w:rsid w:val="00101577"/>
    <w:rPr>
      <w:rFonts w:hint="default" w:ascii="Times New Roman" w:hAnsi="Times New Roman" w:cs="Times New Roman"/>
      <w:b/>
      <w:bCs w:val="0"/>
    </w:rPr>
  </w:style>
  <w:style w:type="character" w:styleId="WW8Num5z0" w:customStyle="1">
    <w:name w:val="WW8Num5z0"/>
    <w:rsid w:val="00101577"/>
    <w:rPr>
      <w:rFonts w:hint="default" w:ascii="Times New Roman" w:hAnsi="Times New Roman" w:cs="Times New Roman"/>
    </w:rPr>
  </w:style>
  <w:style w:type="character" w:styleId="WW8Num5z1" w:customStyle="1">
    <w:name w:val="WW8Num5z1"/>
    <w:rsid w:val="00101577"/>
    <w:rPr>
      <w:rFonts w:hint="default" w:ascii="Times New Roman" w:hAnsi="Times New Roman" w:cs="Times New Roman"/>
      <w:b/>
      <w:bCs w:val="0"/>
    </w:rPr>
  </w:style>
  <w:style w:type="character" w:styleId="WW8Num6z0" w:customStyle="1">
    <w:name w:val="WW8Num6z0"/>
    <w:rsid w:val="00101577"/>
    <w:rPr>
      <w:rFonts w:hint="default" w:ascii="Times New Roman" w:hAnsi="Times New Roman" w:cs="Times New Roman"/>
      <w:sz w:val="28"/>
      <w:szCs w:val="28"/>
    </w:rPr>
  </w:style>
  <w:style w:type="character" w:styleId="WW8Num10z0" w:customStyle="1">
    <w:name w:val="WW8Num10z0"/>
    <w:rsid w:val="00101577"/>
    <w:rPr>
      <w:rFonts w:hint="default" w:ascii="Symbol" w:hAnsi="Symbol"/>
    </w:rPr>
  </w:style>
  <w:style w:type="character" w:styleId="WW8Num10z1" w:customStyle="1">
    <w:name w:val="WW8Num10z1"/>
    <w:rsid w:val="00101577"/>
    <w:rPr>
      <w:rFonts w:hint="default" w:ascii="Courier New" w:hAnsi="Courier New" w:cs="Courier New"/>
    </w:rPr>
  </w:style>
  <w:style w:type="character" w:styleId="WW8Num11z1" w:customStyle="1">
    <w:name w:val="WW8Num11z1"/>
    <w:rsid w:val="00101577"/>
    <w:rPr>
      <w:rFonts w:hint="default" w:ascii="Courier New" w:hAnsi="Courier New" w:cs="Courier New"/>
    </w:rPr>
  </w:style>
  <w:style w:type="character" w:styleId="WW8Num12z0" w:customStyle="1">
    <w:name w:val="WW8Num12z0"/>
    <w:rsid w:val="00101577"/>
    <w:rPr>
      <w:rFonts w:hint="default" w:ascii="Symbol" w:hAnsi="Symbol"/>
    </w:rPr>
  </w:style>
  <w:style w:type="character" w:styleId="WW8Num12z1" w:customStyle="1">
    <w:name w:val="WW8Num12z1"/>
    <w:rsid w:val="00101577"/>
    <w:rPr>
      <w:rFonts w:hint="default" w:ascii="Courier New" w:hAnsi="Courier New" w:cs="Courier New"/>
    </w:rPr>
  </w:style>
  <w:style w:type="character" w:styleId="WW8Num13z0" w:customStyle="1">
    <w:name w:val="WW8Num13z0"/>
    <w:rsid w:val="00101577"/>
    <w:rPr>
      <w:rFonts w:hint="default" w:ascii="Symbol" w:hAnsi="Symbol"/>
    </w:rPr>
  </w:style>
  <w:style w:type="character" w:styleId="WW8Num13z1" w:customStyle="1">
    <w:name w:val="WW8Num13z1"/>
    <w:rsid w:val="00101577"/>
    <w:rPr>
      <w:rFonts w:hint="default" w:ascii="Courier New" w:hAnsi="Courier New" w:cs="Courier New"/>
    </w:rPr>
  </w:style>
  <w:style w:type="character" w:styleId="WW8Num14z0" w:customStyle="1">
    <w:name w:val="WW8Num14z0"/>
    <w:rsid w:val="00101577"/>
    <w:rPr>
      <w:rFonts w:hint="default" w:ascii="Symbol" w:hAnsi="Symbol"/>
    </w:rPr>
  </w:style>
  <w:style w:type="character" w:styleId="WW8Num14z1" w:customStyle="1">
    <w:name w:val="WW8Num14z1"/>
    <w:rsid w:val="00101577"/>
    <w:rPr>
      <w:rFonts w:hint="default" w:ascii="Courier New" w:hAnsi="Courier New" w:cs="Courier New"/>
    </w:rPr>
  </w:style>
  <w:style w:type="character" w:styleId="WW8Num15z0" w:customStyle="1">
    <w:name w:val="WW8Num15z0"/>
    <w:rsid w:val="00101577"/>
    <w:rPr>
      <w:rFonts w:hint="default" w:ascii="Symbol" w:hAnsi="Symbol" w:cs="OpenSymbol"/>
    </w:rPr>
  </w:style>
  <w:style w:type="character" w:styleId="WW8Num16z0" w:customStyle="1">
    <w:name w:val="WW8Num16z0"/>
    <w:rsid w:val="00101577"/>
    <w:rPr>
      <w:rFonts w:hint="default" w:ascii="Symbol" w:hAnsi="Symbol" w:cs="OpenSymbol"/>
    </w:rPr>
  </w:style>
  <w:style w:type="character" w:styleId="WW8Num17z0" w:customStyle="1">
    <w:name w:val="WW8Num17z0"/>
    <w:rsid w:val="00101577"/>
    <w:rPr>
      <w:rFonts w:hint="default" w:ascii="Symbol" w:hAnsi="Symbol" w:cs="OpenSymbol"/>
    </w:rPr>
  </w:style>
  <w:style w:type="character" w:styleId="WW8Num18z0" w:customStyle="1">
    <w:name w:val="WW8Num18z0"/>
    <w:rsid w:val="00101577"/>
    <w:rPr>
      <w:rFonts w:hint="default" w:ascii="Symbol" w:hAnsi="Symbol" w:cs="OpenSymbol"/>
    </w:rPr>
  </w:style>
  <w:style w:type="character" w:styleId="WW8Num19z0" w:customStyle="1">
    <w:name w:val="WW8Num19z0"/>
    <w:rsid w:val="00101577"/>
    <w:rPr>
      <w:rFonts w:hint="default" w:ascii="Symbol" w:hAnsi="Symbol" w:cs="OpenSymbol"/>
    </w:rPr>
  </w:style>
  <w:style w:type="character" w:styleId="WW8Num20z0" w:customStyle="1">
    <w:name w:val="WW8Num20z0"/>
    <w:rsid w:val="00101577"/>
    <w:rPr>
      <w:rFonts w:hint="default" w:ascii="Symbol" w:hAnsi="Symbol" w:cs="OpenSymbol"/>
    </w:rPr>
  </w:style>
  <w:style w:type="character" w:styleId="WW8Num21z0" w:customStyle="1">
    <w:name w:val="WW8Num21z0"/>
    <w:rsid w:val="00101577"/>
    <w:rPr>
      <w:rFonts w:hint="default" w:ascii="Symbol" w:hAnsi="Symbol" w:cs="OpenSymbol"/>
    </w:rPr>
  </w:style>
  <w:style w:type="character" w:styleId="WW8Num22z0" w:customStyle="1">
    <w:name w:val="WW8Num22z0"/>
    <w:rsid w:val="00101577"/>
    <w:rPr>
      <w:rFonts w:hint="default" w:ascii="Symbol" w:hAnsi="Symbol" w:cs="OpenSymbol"/>
    </w:rPr>
  </w:style>
  <w:style w:type="character" w:styleId="WW8Num23z0" w:customStyle="1">
    <w:name w:val="WW8Num23z0"/>
    <w:rsid w:val="00101577"/>
    <w:rPr>
      <w:rFonts w:hint="default" w:ascii="Symbol" w:hAnsi="Symbol" w:cs="OpenSymbol"/>
    </w:rPr>
  </w:style>
  <w:style w:type="character" w:styleId="WW8Num24z0" w:customStyle="1">
    <w:name w:val="WW8Num24z0"/>
    <w:rsid w:val="00101577"/>
    <w:rPr>
      <w:rFonts w:hint="default" w:ascii="Symbol" w:hAnsi="Symbol" w:cs="OpenSymbol"/>
    </w:rPr>
  </w:style>
  <w:style w:type="character" w:styleId="WW8Num25z0" w:customStyle="1">
    <w:name w:val="WW8Num25z0"/>
    <w:rsid w:val="00101577"/>
    <w:rPr>
      <w:rFonts w:hint="default" w:ascii="Symbol" w:hAnsi="Symbol" w:cs="OpenSymbol"/>
    </w:rPr>
  </w:style>
  <w:style w:type="character" w:styleId="WW8Num26z0" w:customStyle="1">
    <w:name w:val="WW8Num26z0"/>
    <w:rsid w:val="00101577"/>
    <w:rPr>
      <w:rFonts w:hint="default" w:ascii="Symbol" w:hAnsi="Symbol" w:cs="OpenSymbol"/>
    </w:rPr>
  </w:style>
  <w:style w:type="character" w:styleId="WW8Num27z0" w:customStyle="1">
    <w:name w:val="WW8Num27z0"/>
    <w:rsid w:val="00101577"/>
    <w:rPr>
      <w:rFonts w:hint="default" w:ascii="Symbol" w:hAnsi="Symbol"/>
      <w:sz w:val="28"/>
      <w:szCs w:val="28"/>
    </w:rPr>
  </w:style>
  <w:style w:type="character" w:styleId="WW8Num28z0" w:customStyle="1">
    <w:name w:val="WW8Num28z0"/>
    <w:rsid w:val="00101577"/>
    <w:rPr>
      <w:rFonts w:hint="default" w:ascii="Symbol" w:hAnsi="Symbol"/>
      <w:sz w:val="28"/>
      <w:szCs w:val="28"/>
    </w:rPr>
  </w:style>
  <w:style w:type="character" w:styleId="WW8Num28z1" w:customStyle="1">
    <w:name w:val="WW8Num28z1"/>
    <w:rsid w:val="00101577"/>
    <w:rPr>
      <w:rFonts w:hint="default" w:ascii="OpenSymbol" w:hAnsi="OpenSymbol" w:cs="Courier New"/>
    </w:rPr>
  </w:style>
  <w:style w:type="character" w:styleId="WW8Num29z0" w:customStyle="1">
    <w:name w:val="WW8Num29z0"/>
    <w:rsid w:val="00101577"/>
    <w:rPr>
      <w:rFonts w:hint="default" w:ascii="Symbol" w:hAnsi="Symbol"/>
    </w:rPr>
  </w:style>
  <w:style w:type="character" w:styleId="WW8Num30z0" w:customStyle="1">
    <w:name w:val="WW8Num30z0"/>
    <w:rsid w:val="00101577"/>
    <w:rPr>
      <w:rFonts w:hint="default" w:ascii="Symbol" w:hAnsi="Symbol"/>
    </w:rPr>
  </w:style>
  <w:style w:type="character" w:styleId="WW8Num31z0" w:customStyle="1">
    <w:name w:val="WW8Num31z0"/>
    <w:rsid w:val="00101577"/>
    <w:rPr>
      <w:rFonts w:hint="default" w:ascii="Symbol" w:hAnsi="Symbol"/>
      <w:i w:val="0"/>
      <w:iCs w:val="0"/>
      <w:sz w:val="28"/>
      <w:szCs w:val="28"/>
    </w:rPr>
  </w:style>
  <w:style w:type="character" w:styleId="WW8Num31z1" w:customStyle="1">
    <w:name w:val="WW8Num31z1"/>
    <w:rsid w:val="00101577"/>
    <w:rPr>
      <w:rFonts w:hint="default" w:ascii="Courier New" w:hAnsi="Courier New" w:cs="Courier New"/>
    </w:rPr>
  </w:style>
  <w:style w:type="character" w:styleId="WW8Num32z0" w:customStyle="1">
    <w:name w:val="WW8Num32z0"/>
    <w:rsid w:val="00101577"/>
    <w:rPr>
      <w:rFonts w:hint="default" w:ascii="Symbol" w:hAnsi="Symbol"/>
      <w:sz w:val="28"/>
      <w:szCs w:val="28"/>
    </w:rPr>
  </w:style>
  <w:style w:type="character" w:styleId="WW8Num33z4" w:customStyle="1">
    <w:name w:val="WW8Num33z4"/>
    <w:rsid w:val="00101577"/>
    <w:rPr>
      <w:rFonts w:hint="default" w:ascii="Times New Roman" w:hAnsi="Times New Roman" w:cs="Times New Roman"/>
      <w:sz w:val="28"/>
      <w:szCs w:val="28"/>
    </w:rPr>
  </w:style>
  <w:style w:type="character" w:styleId="WW8Num34z0" w:customStyle="1">
    <w:name w:val="WW8Num34z0"/>
    <w:rsid w:val="00101577"/>
    <w:rPr>
      <w:rFonts w:hint="default" w:ascii="Symbol" w:hAnsi="Symbol"/>
    </w:rPr>
  </w:style>
  <w:style w:type="character" w:styleId="WW8Num34z1" w:customStyle="1">
    <w:name w:val="WW8Num34z1"/>
    <w:rsid w:val="00101577"/>
    <w:rPr>
      <w:rFonts w:hint="default" w:ascii="Courier New" w:hAnsi="Courier New" w:cs="Courier New"/>
    </w:rPr>
  </w:style>
  <w:style w:type="character" w:styleId="Absatz-Standardschriftart" w:customStyle="1">
    <w:name w:val="Absatz-Standardschriftart"/>
    <w:rsid w:val="00101577"/>
  </w:style>
  <w:style w:type="character" w:styleId="WW8Num15z1" w:customStyle="1">
    <w:name w:val="WW8Num15z1"/>
    <w:rsid w:val="00101577"/>
    <w:rPr>
      <w:rFonts w:hint="default" w:ascii="OpenSymbol" w:hAnsi="OpenSymbol" w:cs="OpenSymbol"/>
    </w:rPr>
  </w:style>
  <w:style w:type="character" w:styleId="WW8Num29z1" w:customStyle="1">
    <w:name w:val="WW8Num29z1"/>
    <w:rsid w:val="00101577"/>
    <w:rPr>
      <w:rFonts w:hint="default" w:ascii="OpenSymbol" w:hAnsi="OpenSymbol" w:cs="Courier New"/>
    </w:rPr>
  </w:style>
  <w:style w:type="character" w:styleId="WW8Num33z0" w:customStyle="1">
    <w:name w:val="WW8Num33z0"/>
    <w:rsid w:val="00101577"/>
    <w:rPr>
      <w:rFonts w:hint="default" w:ascii="Symbol" w:hAnsi="Symbol"/>
      <w:sz w:val="28"/>
      <w:szCs w:val="28"/>
    </w:rPr>
  </w:style>
  <w:style w:type="character" w:styleId="WW8Num35z0" w:customStyle="1">
    <w:name w:val="WW8Num35z0"/>
    <w:rsid w:val="00101577"/>
    <w:rPr>
      <w:rFonts w:hint="default" w:ascii="Symbol" w:hAnsi="Symbol"/>
    </w:rPr>
  </w:style>
  <w:style w:type="character" w:styleId="WW-Absatz-Standardschriftart" w:customStyle="1">
    <w:name w:val="WW-Absatz-Standardschriftart"/>
    <w:rsid w:val="00101577"/>
  </w:style>
  <w:style w:type="character" w:styleId="WW8Num7z0" w:customStyle="1">
    <w:name w:val="WW8Num7z0"/>
    <w:rsid w:val="00101577"/>
    <w:rPr>
      <w:rFonts w:hint="default" w:ascii="Times New Roman" w:hAnsi="Times New Roman" w:cs="Times New Roman"/>
      <w:sz w:val="28"/>
      <w:szCs w:val="34"/>
    </w:rPr>
  </w:style>
  <w:style w:type="character" w:styleId="WW8Num16z1" w:customStyle="1">
    <w:name w:val="WW8Num16z1"/>
    <w:rsid w:val="00101577"/>
    <w:rPr>
      <w:rFonts w:hint="default" w:ascii="OpenSymbol" w:hAnsi="OpenSymbol" w:cs="OpenSymbol"/>
    </w:rPr>
  </w:style>
  <w:style w:type="character" w:styleId="WW8Num17z1" w:customStyle="1">
    <w:name w:val="WW8Num17z1"/>
    <w:rsid w:val="00101577"/>
    <w:rPr>
      <w:rFonts w:hint="default" w:ascii="OpenSymbol" w:hAnsi="OpenSymbol" w:cs="OpenSymbol"/>
    </w:rPr>
  </w:style>
  <w:style w:type="character" w:styleId="WW8Num18z1" w:customStyle="1">
    <w:name w:val="WW8Num18z1"/>
    <w:rsid w:val="00101577"/>
    <w:rPr>
      <w:rFonts w:hint="default" w:ascii="OpenSymbol" w:hAnsi="OpenSymbol" w:cs="OpenSymbol"/>
    </w:rPr>
  </w:style>
  <w:style w:type="character" w:styleId="WW8Num32z1" w:customStyle="1">
    <w:name w:val="WW8Num32z1"/>
    <w:rsid w:val="00101577"/>
    <w:rPr>
      <w:rFonts w:hint="default" w:ascii="Courier New" w:hAnsi="Courier New" w:cs="Courier New"/>
    </w:rPr>
  </w:style>
  <w:style w:type="character" w:styleId="WW-Absatz-Standardschriftart1" w:customStyle="1">
    <w:name w:val="WW-Absatz-Standardschriftart1"/>
    <w:rsid w:val="00101577"/>
  </w:style>
  <w:style w:type="character" w:styleId="WW8Num19z1" w:customStyle="1">
    <w:name w:val="WW8Num19z1"/>
    <w:rsid w:val="00101577"/>
    <w:rPr>
      <w:rFonts w:hint="default" w:ascii="OpenSymbol" w:hAnsi="OpenSymbol" w:cs="OpenSymbol"/>
    </w:rPr>
  </w:style>
  <w:style w:type="character" w:styleId="WW8Num33z1" w:customStyle="1">
    <w:name w:val="WW8Num33z1"/>
    <w:rsid w:val="00101577"/>
    <w:rPr>
      <w:rFonts w:hint="default" w:ascii="Courier New" w:hAnsi="Courier New" w:cs="Courier New"/>
    </w:rPr>
  </w:style>
  <w:style w:type="character" w:styleId="WW-Absatz-Standardschriftart11" w:customStyle="1">
    <w:name w:val="WW-Absatz-Standardschriftart11"/>
    <w:rsid w:val="00101577"/>
  </w:style>
  <w:style w:type="character" w:styleId="WW-Absatz-Standardschriftart111" w:customStyle="1">
    <w:name w:val="WW-Absatz-Standardschriftart111"/>
    <w:rsid w:val="00101577"/>
  </w:style>
  <w:style w:type="character" w:styleId="WW-Absatz-Standardschriftart1111" w:customStyle="1">
    <w:name w:val="WW-Absatz-Standardschriftart1111"/>
    <w:rsid w:val="00101577"/>
  </w:style>
  <w:style w:type="character" w:styleId="WW-Absatz-Standardschriftart11111" w:customStyle="1">
    <w:name w:val="WW-Absatz-Standardschriftart11111"/>
    <w:rsid w:val="00101577"/>
  </w:style>
  <w:style w:type="character" w:styleId="WW-Absatz-Standardschriftart111111" w:customStyle="1">
    <w:name w:val="WW-Absatz-Standardschriftart111111"/>
    <w:rsid w:val="00101577"/>
  </w:style>
  <w:style w:type="character" w:styleId="WW-Absatz-Standardschriftart1111111" w:customStyle="1">
    <w:name w:val="WW-Absatz-Standardschriftart1111111"/>
    <w:rsid w:val="00101577"/>
  </w:style>
  <w:style w:type="character" w:styleId="WW8Num20z1" w:customStyle="1">
    <w:name w:val="WW8Num20z1"/>
    <w:rsid w:val="00101577"/>
    <w:rPr>
      <w:rFonts w:hint="default" w:ascii="OpenSymbol" w:hAnsi="OpenSymbol" w:cs="OpenSymbol"/>
    </w:rPr>
  </w:style>
  <w:style w:type="character" w:styleId="WW-Absatz-Standardschriftart11111111" w:customStyle="1">
    <w:name w:val="WW-Absatz-Standardschriftart11111111"/>
    <w:rsid w:val="00101577"/>
  </w:style>
  <w:style w:type="character" w:styleId="WW8Num21z1" w:customStyle="1">
    <w:name w:val="WW8Num21z1"/>
    <w:rsid w:val="00101577"/>
    <w:rPr>
      <w:rFonts w:hint="default" w:ascii="OpenSymbol" w:hAnsi="OpenSymbol" w:cs="OpenSymbol"/>
    </w:rPr>
  </w:style>
  <w:style w:type="character" w:styleId="WW8Num22z1" w:customStyle="1">
    <w:name w:val="WW8Num22z1"/>
    <w:rsid w:val="00101577"/>
    <w:rPr>
      <w:rFonts w:hint="default" w:ascii="OpenSymbol" w:hAnsi="OpenSymbol" w:cs="OpenSymbol"/>
    </w:rPr>
  </w:style>
  <w:style w:type="character" w:styleId="WW-Absatz-Standardschriftart111111111" w:customStyle="1">
    <w:name w:val="WW-Absatz-Standardschriftart111111111"/>
    <w:rsid w:val="00101577"/>
  </w:style>
  <w:style w:type="character" w:styleId="WW-Absatz-Standardschriftart1111111111" w:customStyle="1">
    <w:name w:val="WW-Absatz-Standardschriftart1111111111"/>
    <w:rsid w:val="00101577"/>
  </w:style>
  <w:style w:type="character" w:styleId="WW-Absatz-Standardschriftart11111111111" w:customStyle="1">
    <w:name w:val="WW-Absatz-Standardschriftart11111111111"/>
    <w:rsid w:val="00101577"/>
  </w:style>
  <w:style w:type="character" w:styleId="WW8Num6z1" w:customStyle="1">
    <w:name w:val="WW8Num6z1"/>
    <w:rsid w:val="00101577"/>
    <w:rPr>
      <w:rFonts w:hint="default" w:ascii="Times New Roman" w:hAnsi="Times New Roman" w:cs="Times New Roman"/>
      <w:b/>
      <w:bCs w:val="0"/>
    </w:rPr>
  </w:style>
  <w:style w:type="character" w:styleId="WW8Num8z0" w:customStyle="1">
    <w:name w:val="WW8Num8z0"/>
    <w:rsid w:val="00101577"/>
    <w:rPr>
      <w:rFonts w:hint="default" w:ascii="Times New Roman" w:hAnsi="Times New Roman" w:cs="Times New Roman"/>
    </w:rPr>
  </w:style>
  <w:style w:type="character" w:styleId="WW8Num23z1" w:customStyle="1">
    <w:name w:val="WW8Num23z1"/>
    <w:rsid w:val="00101577"/>
    <w:rPr>
      <w:rFonts w:hint="default" w:ascii="OpenSymbol" w:hAnsi="OpenSymbol" w:cs="OpenSymbol"/>
    </w:rPr>
  </w:style>
  <w:style w:type="character" w:styleId="WW8Num36z0" w:customStyle="1">
    <w:name w:val="WW8Num36z0"/>
    <w:rsid w:val="00101577"/>
    <w:rPr>
      <w:rFonts w:hint="default" w:ascii="Symbol" w:hAnsi="Symbol"/>
    </w:rPr>
  </w:style>
  <w:style w:type="character" w:styleId="WW-Absatz-Standardschriftart111111111111" w:customStyle="1">
    <w:name w:val="WW-Absatz-Standardschriftart111111111111"/>
    <w:rsid w:val="00101577"/>
  </w:style>
  <w:style w:type="character" w:styleId="WW8Num24z1" w:customStyle="1">
    <w:name w:val="WW8Num24z1"/>
    <w:rsid w:val="00101577"/>
    <w:rPr>
      <w:rFonts w:hint="default" w:ascii="OpenSymbol" w:hAnsi="OpenSymbol" w:cs="OpenSymbol"/>
    </w:rPr>
  </w:style>
  <w:style w:type="character" w:styleId="WW8Num25z1" w:customStyle="1">
    <w:name w:val="WW8Num25z1"/>
    <w:rsid w:val="00101577"/>
    <w:rPr>
      <w:rFonts w:hint="default" w:ascii="OpenSymbol" w:hAnsi="OpenSymbol" w:cs="OpenSymbol"/>
    </w:rPr>
  </w:style>
  <w:style w:type="character" w:styleId="WW8Num26z1" w:customStyle="1">
    <w:name w:val="WW8Num26z1"/>
    <w:rsid w:val="00101577"/>
    <w:rPr>
      <w:rFonts w:hint="default" w:ascii="OpenSymbol" w:hAnsi="OpenSymbol" w:cs="OpenSymbol"/>
    </w:rPr>
  </w:style>
  <w:style w:type="character" w:styleId="WW-Absatz-Standardschriftart1111111111111" w:customStyle="1">
    <w:name w:val="WW-Absatz-Standardschriftart1111111111111"/>
    <w:rsid w:val="00101577"/>
  </w:style>
  <w:style w:type="character" w:styleId="WW8Num7z1" w:customStyle="1">
    <w:name w:val="WW8Num7z1"/>
    <w:rsid w:val="00101577"/>
    <w:rPr>
      <w:rFonts w:hint="default" w:ascii="Times New Roman" w:hAnsi="Times New Roman" w:cs="Times New Roman"/>
      <w:b/>
      <w:bCs w:val="0"/>
    </w:rPr>
  </w:style>
  <w:style w:type="character" w:styleId="WW8Num8z1" w:customStyle="1">
    <w:name w:val="WW8Num8z1"/>
    <w:rsid w:val="00101577"/>
    <w:rPr>
      <w:rFonts w:hint="default" w:ascii="Times New Roman" w:hAnsi="Times New Roman" w:cs="Times New Roman"/>
      <w:b/>
      <w:bCs w:val="0"/>
    </w:rPr>
  </w:style>
  <w:style w:type="character" w:styleId="WW8Num9z0" w:customStyle="1">
    <w:name w:val="WW8Num9z0"/>
    <w:rsid w:val="00101577"/>
    <w:rPr>
      <w:rFonts w:hint="default" w:ascii="Times New Roman" w:hAnsi="Times New Roman" w:cs="Times New Roman"/>
    </w:rPr>
  </w:style>
  <w:style w:type="character" w:styleId="WW-Absatz-Standardschriftart11111111111111" w:customStyle="1">
    <w:name w:val="WW-Absatz-Standardschriftart11111111111111"/>
    <w:rsid w:val="00101577"/>
  </w:style>
  <w:style w:type="character" w:styleId="WW8Num1z0" w:customStyle="1">
    <w:name w:val="WW8Num1z0"/>
    <w:rsid w:val="00101577"/>
    <w:rPr>
      <w:rFonts w:hint="default" w:ascii="Times New Roman" w:hAnsi="Times New Roman" w:cs="Times New Roman"/>
    </w:rPr>
  </w:style>
  <w:style w:type="character" w:styleId="WW8Num3z2" w:customStyle="1">
    <w:name w:val="WW8Num3z2"/>
    <w:rsid w:val="00101577"/>
    <w:rPr>
      <w:rFonts w:hint="default" w:ascii="Wingdings" w:hAnsi="Wingdings"/>
    </w:rPr>
  </w:style>
  <w:style w:type="character" w:styleId="WW8Num3z3" w:customStyle="1">
    <w:name w:val="WW8Num3z3"/>
    <w:rsid w:val="00101577"/>
    <w:rPr>
      <w:rFonts w:hint="default" w:ascii="Symbol" w:hAnsi="Symbol"/>
    </w:rPr>
  </w:style>
  <w:style w:type="character" w:styleId="WW8Num10z2" w:customStyle="1">
    <w:name w:val="WW8Num10z2"/>
    <w:rsid w:val="00101577"/>
    <w:rPr>
      <w:rFonts w:hint="default" w:ascii="Wingdings" w:hAnsi="Wingdings"/>
    </w:rPr>
  </w:style>
  <w:style w:type="character" w:styleId="WW8Num11z2" w:customStyle="1">
    <w:name w:val="WW8Num11z2"/>
    <w:rsid w:val="00101577"/>
    <w:rPr>
      <w:rFonts w:hint="default" w:ascii="Wingdings" w:hAnsi="Wingdings"/>
    </w:rPr>
  </w:style>
  <w:style w:type="character" w:styleId="WW8Num12z2" w:customStyle="1">
    <w:name w:val="WW8Num12z2"/>
    <w:rsid w:val="00101577"/>
    <w:rPr>
      <w:rFonts w:hint="default" w:ascii="Wingdings" w:hAnsi="Wingdings"/>
    </w:rPr>
  </w:style>
  <w:style w:type="character" w:styleId="WW8Num13z2" w:customStyle="1">
    <w:name w:val="WW8Num13z2"/>
    <w:rsid w:val="00101577"/>
    <w:rPr>
      <w:rFonts w:hint="default" w:ascii="Wingdings" w:hAnsi="Wingdings"/>
    </w:rPr>
  </w:style>
  <w:style w:type="character" w:styleId="WW8Num14z2" w:customStyle="1">
    <w:name w:val="WW8Num14z2"/>
    <w:rsid w:val="00101577"/>
    <w:rPr>
      <w:rFonts w:hint="default" w:ascii="Wingdings" w:hAnsi="Wingdings"/>
    </w:rPr>
  </w:style>
  <w:style w:type="character" w:styleId="23" w:customStyle="1">
    <w:name w:val="Основной шрифт абзаца2"/>
    <w:rsid w:val="00101577"/>
  </w:style>
  <w:style w:type="character" w:styleId="WW8Num33z2" w:customStyle="1">
    <w:name w:val="WW8Num33z2"/>
    <w:rsid w:val="00101577"/>
    <w:rPr>
      <w:rFonts w:hint="default" w:ascii="Wingdings" w:hAnsi="Wingdings"/>
    </w:rPr>
  </w:style>
  <w:style w:type="character" w:styleId="WW8Num37z0" w:customStyle="1">
    <w:name w:val="WW8Num37z0"/>
    <w:rsid w:val="00101577"/>
    <w:rPr>
      <w:rFonts w:hint="default" w:ascii="Symbol" w:hAnsi="Symbol"/>
    </w:rPr>
  </w:style>
  <w:style w:type="character" w:styleId="WW8Num37z1" w:customStyle="1">
    <w:name w:val="WW8Num37z1"/>
    <w:rsid w:val="00101577"/>
    <w:rPr>
      <w:rFonts w:hint="default" w:ascii="Courier New" w:hAnsi="Courier New" w:cs="Courier New"/>
    </w:rPr>
  </w:style>
  <w:style w:type="character" w:styleId="WW8Num37z2" w:customStyle="1">
    <w:name w:val="WW8Num37z2"/>
    <w:rsid w:val="00101577"/>
    <w:rPr>
      <w:rFonts w:hint="default" w:ascii="Wingdings" w:hAnsi="Wingdings"/>
    </w:rPr>
  </w:style>
  <w:style w:type="character" w:styleId="WW8Num38z0" w:customStyle="1">
    <w:name w:val="WW8Num38z0"/>
    <w:rsid w:val="00101577"/>
    <w:rPr>
      <w:rFonts w:hint="default" w:ascii="Symbol" w:hAnsi="Symbol"/>
    </w:rPr>
  </w:style>
  <w:style w:type="character" w:styleId="WW8Num38z1" w:customStyle="1">
    <w:name w:val="WW8Num38z1"/>
    <w:rsid w:val="00101577"/>
    <w:rPr>
      <w:rFonts w:hint="default" w:ascii="Courier New" w:hAnsi="Courier New" w:cs="Courier New"/>
    </w:rPr>
  </w:style>
  <w:style w:type="character" w:styleId="WW8Num38z2" w:customStyle="1">
    <w:name w:val="WW8Num38z2"/>
    <w:rsid w:val="00101577"/>
    <w:rPr>
      <w:rFonts w:hint="default" w:ascii="Wingdings" w:hAnsi="Wingdings"/>
    </w:rPr>
  </w:style>
  <w:style w:type="character" w:styleId="WW8Num32z2" w:customStyle="1">
    <w:name w:val="WW8Num32z2"/>
    <w:rsid w:val="00101577"/>
    <w:rPr>
      <w:rFonts w:hint="default" w:ascii="Wingdings" w:hAnsi="Wingdings"/>
    </w:rPr>
  </w:style>
  <w:style w:type="character" w:styleId="WW8Num35z1" w:customStyle="1">
    <w:name w:val="WW8Num35z1"/>
    <w:rsid w:val="00101577"/>
    <w:rPr>
      <w:rFonts w:hint="default" w:ascii="Courier New" w:hAnsi="Courier New" w:cs="Courier New"/>
    </w:rPr>
  </w:style>
  <w:style w:type="character" w:styleId="WW8Num35z2" w:customStyle="1">
    <w:name w:val="WW8Num35z2"/>
    <w:rsid w:val="00101577"/>
    <w:rPr>
      <w:rFonts w:hint="default" w:ascii="Wingdings" w:hAnsi="Wingdings"/>
    </w:rPr>
  </w:style>
  <w:style w:type="character" w:styleId="WW8Num39z0" w:customStyle="1">
    <w:name w:val="WW8Num39z0"/>
    <w:rsid w:val="00101577"/>
    <w:rPr>
      <w:rFonts w:hint="default" w:ascii="Symbol" w:hAnsi="Symbol"/>
    </w:rPr>
  </w:style>
  <w:style w:type="character" w:styleId="WW8Num39z1" w:customStyle="1">
    <w:name w:val="WW8Num39z1"/>
    <w:rsid w:val="00101577"/>
    <w:rPr>
      <w:rFonts w:hint="default" w:ascii="Courier New" w:hAnsi="Courier New" w:cs="Courier New"/>
    </w:rPr>
  </w:style>
  <w:style w:type="character" w:styleId="WW8Num39z2" w:customStyle="1">
    <w:name w:val="WW8Num39z2"/>
    <w:rsid w:val="00101577"/>
    <w:rPr>
      <w:rFonts w:hint="default" w:ascii="Wingdings" w:hAnsi="Wingdings"/>
    </w:rPr>
  </w:style>
  <w:style w:type="character" w:styleId="WW8Num31z2" w:customStyle="1">
    <w:name w:val="WW8Num31z2"/>
    <w:rsid w:val="00101577"/>
    <w:rPr>
      <w:rFonts w:hint="default" w:ascii="Wingdings" w:hAnsi="Wingdings"/>
    </w:rPr>
  </w:style>
  <w:style w:type="character" w:styleId="WW8Num34z2" w:customStyle="1">
    <w:name w:val="WW8Num34z2"/>
    <w:rsid w:val="00101577"/>
    <w:rPr>
      <w:rFonts w:hint="default" w:ascii="Wingdings" w:hAnsi="Wingdings"/>
    </w:rPr>
  </w:style>
  <w:style w:type="character" w:styleId="WW8Num30z1" w:customStyle="1">
    <w:name w:val="WW8Num30z1"/>
    <w:rsid w:val="00101577"/>
    <w:rPr>
      <w:rFonts w:hint="default" w:ascii="Courier New" w:hAnsi="Courier New" w:cs="Courier New"/>
    </w:rPr>
  </w:style>
  <w:style w:type="character" w:styleId="WW8Num30z2" w:customStyle="1">
    <w:name w:val="WW8Num30z2"/>
    <w:rsid w:val="00101577"/>
    <w:rPr>
      <w:rFonts w:hint="default" w:ascii="Wingdings" w:hAnsi="Wingdings"/>
    </w:rPr>
  </w:style>
  <w:style w:type="character" w:styleId="WW8Num40z0" w:customStyle="1">
    <w:name w:val="WW8Num40z0"/>
    <w:rsid w:val="00101577"/>
    <w:rPr>
      <w:rFonts w:hint="default" w:ascii="Symbol" w:hAnsi="Symbol"/>
    </w:rPr>
  </w:style>
  <w:style w:type="character" w:styleId="WW8Num40z1" w:customStyle="1">
    <w:name w:val="WW8Num40z1"/>
    <w:rsid w:val="00101577"/>
    <w:rPr>
      <w:rFonts w:hint="default" w:ascii="Courier New" w:hAnsi="Courier New" w:cs="Courier New"/>
    </w:rPr>
  </w:style>
  <w:style w:type="character" w:styleId="WW8Num40z2" w:customStyle="1">
    <w:name w:val="WW8Num40z2"/>
    <w:rsid w:val="00101577"/>
    <w:rPr>
      <w:rFonts w:hint="default" w:ascii="Wingdings" w:hAnsi="Wingdings"/>
    </w:rPr>
  </w:style>
  <w:style w:type="character" w:styleId="WW8Num36z1" w:customStyle="1">
    <w:name w:val="WW8Num36z1"/>
    <w:rsid w:val="00101577"/>
    <w:rPr>
      <w:rFonts w:hint="default" w:ascii="Courier New" w:hAnsi="Courier New" w:cs="Courier New"/>
    </w:rPr>
  </w:style>
  <w:style w:type="character" w:styleId="WW8Num36z2" w:customStyle="1">
    <w:name w:val="WW8Num36z2"/>
    <w:rsid w:val="00101577"/>
    <w:rPr>
      <w:rFonts w:hint="default" w:ascii="Wingdings" w:hAnsi="Wingdings"/>
    </w:rPr>
  </w:style>
  <w:style w:type="character" w:styleId="WW8Num45z0" w:customStyle="1">
    <w:name w:val="WW8Num45z0"/>
    <w:rsid w:val="00101577"/>
    <w:rPr>
      <w:rFonts w:hint="default" w:ascii="Times New Roman" w:hAnsi="Times New Roman" w:eastAsia="Times New Roman" w:cs="Times New Roman"/>
      <w:b w:val="0"/>
      <w:bCs w:val="0"/>
    </w:rPr>
  </w:style>
  <w:style w:type="character" w:styleId="af8" w:customStyle="1">
    <w:name w:val="Текст примечания Знак"/>
    <w:basedOn w:val="a1"/>
    <w:link w:val="af9"/>
    <w:uiPriority w:val="99"/>
    <w:semiHidden/>
    <w:rsid w:val="00101577"/>
    <w:rPr>
      <w:rFonts w:ascii="Calibri" w:hAnsi="Calibri" w:eastAsia="Calibri" w:cs="Times New Roman"/>
    </w:rPr>
  </w:style>
  <w:style w:type="paragraph" w:styleId="af9">
    <w:name w:val="annotation text"/>
    <w:basedOn w:val="a"/>
    <w:link w:val="af8"/>
    <w:uiPriority w:val="99"/>
    <w:semiHidden/>
    <w:unhideWhenUsed/>
    <w:rsid w:val="00101577"/>
    <w:pPr>
      <w:widowControl/>
      <w:suppressAutoHyphens w:val="0"/>
      <w:spacing w:after="160" w:line="240" w:lineRule="auto"/>
      <w:textAlignment w:val="auto"/>
    </w:pPr>
    <w:rPr>
      <w:rFonts w:ascii="Calibri" w:hAnsi="Calibri" w:eastAsia="Calibri" w:cs="Times New Roman"/>
      <w:kern w:val="0"/>
      <w:sz w:val="22"/>
      <w:szCs w:val="22"/>
      <w:lang w:eastAsia="en-US" w:bidi="ar-SA"/>
    </w:rPr>
  </w:style>
  <w:style w:type="character" w:styleId="1b" w:customStyle="1">
    <w:name w:val="Текст примечания Знак1"/>
    <w:basedOn w:val="a1"/>
    <w:uiPriority w:val="99"/>
    <w:semiHidden/>
    <w:rsid w:val="00101577"/>
    <w:rPr>
      <w:rFonts w:ascii="Times New Roman" w:hAnsi="Times New Roman" w:eastAsia="SimSun" w:cs="Mangal"/>
      <w:kern w:val="1"/>
      <w:sz w:val="20"/>
      <w:szCs w:val="18"/>
      <w:lang w:eastAsia="hi-IN" w:bidi="hi-IN"/>
    </w:rPr>
  </w:style>
  <w:style w:type="character" w:styleId="afa" w:customStyle="1">
    <w:name w:val="Тема примечания Знак"/>
    <w:basedOn w:val="af8"/>
    <w:link w:val="afb"/>
    <w:uiPriority w:val="99"/>
    <w:semiHidden/>
    <w:rsid w:val="00101577"/>
    <w:rPr>
      <w:rFonts w:ascii="Calibri" w:hAnsi="Calibri" w:eastAsia="Calibri" w:cs="Times New Roman"/>
      <w:b/>
      <w:bCs/>
    </w:rPr>
  </w:style>
  <w:style w:type="paragraph" w:styleId="afb">
    <w:name w:val="annotation subject"/>
    <w:basedOn w:val="af9"/>
    <w:next w:val="af9"/>
    <w:link w:val="afa"/>
    <w:uiPriority w:val="99"/>
    <w:semiHidden/>
    <w:unhideWhenUsed/>
    <w:rsid w:val="00101577"/>
    <w:rPr>
      <w:b/>
      <w:bCs/>
    </w:rPr>
  </w:style>
  <w:style w:type="character" w:styleId="1c" w:customStyle="1">
    <w:name w:val="Тема примечания Знак1"/>
    <w:basedOn w:val="1b"/>
    <w:uiPriority w:val="99"/>
    <w:semiHidden/>
    <w:rsid w:val="00101577"/>
    <w:rPr>
      <w:rFonts w:ascii="Times New Roman" w:hAnsi="Times New Roman" w:eastAsia="SimSun" w:cs="Mangal"/>
      <w:b/>
      <w:bCs/>
      <w:kern w:val="1"/>
      <w:sz w:val="20"/>
      <w:szCs w:val="18"/>
      <w:lang w:eastAsia="hi-IN" w:bidi="hi-IN"/>
    </w:rPr>
  </w:style>
  <w:style w:type="character" w:styleId="afc" w:customStyle="1">
    <w:name w:val="Текст выноски Знак"/>
    <w:basedOn w:val="a1"/>
    <w:link w:val="afd"/>
    <w:uiPriority w:val="99"/>
    <w:semiHidden/>
    <w:rsid w:val="00101577"/>
    <w:rPr>
      <w:rFonts w:ascii="Segoe UI" w:hAnsi="Segoe UI" w:eastAsia="Calibri" w:cs="Segoe UI"/>
      <w:sz w:val="18"/>
      <w:szCs w:val="18"/>
    </w:rPr>
  </w:style>
  <w:style w:type="paragraph" w:styleId="afd">
    <w:name w:val="Balloon Text"/>
    <w:basedOn w:val="a"/>
    <w:link w:val="afc"/>
    <w:uiPriority w:val="99"/>
    <w:semiHidden/>
    <w:unhideWhenUsed/>
    <w:rsid w:val="00101577"/>
    <w:pPr>
      <w:widowControl/>
      <w:suppressAutoHyphens w:val="0"/>
      <w:spacing w:line="240" w:lineRule="auto"/>
      <w:textAlignment w:val="auto"/>
    </w:pPr>
    <w:rPr>
      <w:rFonts w:ascii="Segoe UI" w:hAnsi="Segoe UI" w:eastAsia="Calibri" w:cs="Segoe UI"/>
      <w:kern w:val="0"/>
      <w:sz w:val="18"/>
      <w:szCs w:val="18"/>
      <w:lang w:eastAsia="en-US" w:bidi="ar-SA"/>
    </w:rPr>
  </w:style>
  <w:style w:type="character" w:styleId="1d" w:customStyle="1">
    <w:name w:val="Текст выноски Знак1"/>
    <w:basedOn w:val="a1"/>
    <w:uiPriority w:val="99"/>
    <w:semiHidden/>
    <w:rsid w:val="00101577"/>
    <w:rPr>
      <w:rFonts w:ascii="Tahoma" w:hAnsi="Tahoma" w:eastAsia="SimSun" w:cs="Mangal"/>
      <w:kern w:val="1"/>
      <w:sz w:val="16"/>
      <w:szCs w:val="14"/>
      <w:lang w:eastAsia="hi-IN" w:bidi="hi-IN"/>
    </w:rPr>
  </w:style>
  <w:style w:type="numbering" w:styleId="1e" w:customStyle="1">
    <w:name w:val="Нет списка1"/>
    <w:next w:val="a3"/>
    <w:uiPriority w:val="99"/>
    <w:semiHidden/>
    <w:unhideWhenUsed/>
    <w:rsid w:val="00101577"/>
  </w:style>
  <w:style w:type="character" w:styleId="afe">
    <w:name w:val="annotation reference"/>
    <w:basedOn w:val="a1"/>
    <w:uiPriority w:val="99"/>
    <w:semiHidden/>
    <w:unhideWhenUsed/>
    <w:rsid w:val="00101577"/>
    <w:rPr>
      <w:sz w:val="16"/>
      <w:szCs w:val="16"/>
    </w:rPr>
  </w:style>
  <w:style w:type="paragraph" w:styleId="24" w:customStyle="1">
    <w:name w:val="Абзац списка2"/>
    <w:basedOn w:val="a"/>
    <w:uiPriority w:val="99"/>
    <w:rsid w:val="00101577"/>
    <w:pPr>
      <w:widowControl/>
      <w:spacing w:after="200" w:line="276" w:lineRule="auto"/>
      <w:ind w:left="720"/>
      <w:textAlignment w:val="auto"/>
    </w:pPr>
    <w:rPr>
      <w:rFonts w:ascii="Calibri" w:hAnsi="Calibri" w:eastAsia="Times New Roman" w:cs="Calibri"/>
      <w:kern w:val="0"/>
      <w:sz w:val="22"/>
      <w:szCs w:val="22"/>
      <w:lang w:eastAsia="ar-SA" w:bidi="ar-SA"/>
    </w:rPr>
  </w:style>
  <w:style w:type="paragraph" w:styleId="aff" w:customStyle="1">
    <w:name w:val="Заголовок"/>
    <w:basedOn w:val="a"/>
    <w:next w:val="a0"/>
    <w:uiPriority w:val="99"/>
    <w:qFormat/>
    <w:rsid w:val="00101577"/>
    <w:pPr>
      <w:keepNext/>
      <w:spacing w:before="240" w:after="120"/>
    </w:pPr>
    <w:rPr>
      <w:rFonts w:ascii="Arial" w:hAnsi="Arial" w:eastAsia="Microsoft YaHei"/>
      <w:sz w:val="28"/>
      <w:szCs w:val="28"/>
    </w:rPr>
  </w:style>
  <w:style w:type="paragraph" w:styleId="25" w:customStyle="1">
    <w:name w:val="Название2"/>
    <w:basedOn w:val="a"/>
    <w:uiPriority w:val="99"/>
    <w:rsid w:val="00101577"/>
    <w:pPr>
      <w:widowControl/>
      <w:suppressLineNumbers/>
      <w:spacing w:before="120" w:after="120" w:line="276" w:lineRule="auto"/>
      <w:textAlignment w:val="auto"/>
    </w:pPr>
    <w:rPr>
      <w:rFonts w:ascii="Calibri" w:hAnsi="Calibri" w:eastAsia="Times New Roman" w:cs="Tahoma"/>
      <w:i/>
      <w:iCs/>
      <w:kern w:val="0"/>
      <w:lang w:eastAsia="ar-SA" w:bidi="ar-SA"/>
    </w:rPr>
  </w:style>
  <w:style w:type="paragraph" w:styleId="26" w:customStyle="1">
    <w:name w:val="Указатель2"/>
    <w:basedOn w:val="a"/>
    <w:uiPriority w:val="99"/>
    <w:rsid w:val="00101577"/>
    <w:pPr>
      <w:widowControl/>
      <w:suppressLineNumbers/>
      <w:spacing w:after="200" w:line="276" w:lineRule="auto"/>
      <w:textAlignment w:val="auto"/>
    </w:pPr>
    <w:rPr>
      <w:rFonts w:ascii="Calibri" w:hAnsi="Calibri" w:eastAsia="Times New Roman" w:cs="Tahoma"/>
      <w:kern w:val="0"/>
      <w:sz w:val="22"/>
      <w:szCs w:val="22"/>
      <w:lang w:eastAsia="ar-SA" w:bidi="ar-SA"/>
    </w:rPr>
  </w:style>
  <w:style w:type="paragraph" w:styleId="aff0" w:customStyle="1">
    <w:name w:val="Основной для программы"/>
    <w:basedOn w:val="Standard"/>
    <w:uiPriority w:val="99"/>
    <w:rsid w:val="00101577"/>
    <w:pPr>
      <w:spacing w:line="360" w:lineRule="auto"/>
      <w:ind w:firstLine="720"/>
      <w:jc w:val="both"/>
    </w:pPr>
    <w:rPr>
      <w:sz w:val="28"/>
      <w:szCs w:val="28"/>
    </w:rPr>
  </w:style>
  <w:style w:type="paragraph" w:styleId="aff1">
    <w:name w:val="List Bullet"/>
    <w:basedOn w:val="a"/>
    <w:uiPriority w:val="99"/>
    <w:semiHidden/>
    <w:unhideWhenUsed/>
    <w:rsid w:val="00101577"/>
    <w:pPr>
      <w:widowControl/>
      <w:tabs>
        <w:tab w:val="num" w:pos="720"/>
      </w:tabs>
      <w:spacing w:after="200" w:line="276" w:lineRule="auto"/>
      <w:ind w:left="720" w:hanging="360"/>
      <w:contextualSpacing/>
      <w:textAlignment w:val="auto"/>
    </w:pPr>
    <w:rPr>
      <w:rFonts w:ascii="Calibri" w:hAnsi="Calibri" w:eastAsia="Times New Roman" w:cs="Calibri"/>
      <w:kern w:val="0"/>
      <w:sz w:val="22"/>
      <w:szCs w:val="22"/>
      <w:lang w:eastAsia="ar-SA" w:bidi="ar-SA"/>
    </w:rPr>
  </w:style>
  <w:style w:type="paragraph" w:styleId="aff2" w:customStyle="1">
    <w:name w:val="*Абзац"/>
    <w:basedOn w:val="aff1"/>
    <w:uiPriority w:val="99"/>
    <w:rsid w:val="00101577"/>
    <w:pPr>
      <w:tabs>
        <w:tab w:val="clear" w:pos="720"/>
      </w:tabs>
      <w:suppressAutoHyphens w:val="0"/>
      <w:autoSpaceDE w:val="0"/>
      <w:autoSpaceDN w:val="0"/>
      <w:spacing w:after="0" w:line="288" w:lineRule="auto"/>
      <w:ind w:left="0" w:firstLine="567"/>
      <w:contextualSpacing w:val="0"/>
      <w:jc w:val="both"/>
    </w:pPr>
    <w:rPr>
      <w:rFonts w:ascii="Times New Roman" w:hAnsi="Times New Roman" w:cs="Times New Roman"/>
      <w:sz w:val="20"/>
      <w:szCs w:val="24"/>
      <w:lang w:eastAsia="ru-RU"/>
    </w:rPr>
  </w:style>
  <w:style w:type="paragraph" w:styleId="31" w:customStyle="1">
    <w:name w:val="Абзац списка3"/>
    <w:basedOn w:val="a"/>
    <w:uiPriority w:val="99"/>
    <w:rsid w:val="00101577"/>
    <w:pPr>
      <w:widowControl/>
      <w:spacing w:after="200" w:line="276" w:lineRule="auto"/>
      <w:ind w:left="720"/>
      <w:textAlignment w:val="auto"/>
    </w:pPr>
    <w:rPr>
      <w:rFonts w:ascii="Calibri" w:hAnsi="Calibri" w:eastAsia="Times New Roman" w:cs="Calibri"/>
      <w:kern w:val="0"/>
      <w:sz w:val="22"/>
      <w:szCs w:val="22"/>
      <w:lang w:eastAsia="ar-SA" w:bidi="ar-SA"/>
    </w:rPr>
  </w:style>
  <w:style w:type="paragraph" w:styleId="41" w:customStyle="1">
    <w:name w:val="Абзац списка4"/>
    <w:basedOn w:val="a"/>
    <w:uiPriority w:val="99"/>
    <w:rsid w:val="00101577"/>
    <w:pPr>
      <w:widowControl/>
      <w:spacing w:after="200" w:line="276" w:lineRule="auto"/>
      <w:ind w:left="720"/>
      <w:textAlignment w:val="auto"/>
    </w:pPr>
    <w:rPr>
      <w:rFonts w:ascii="Calibri" w:hAnsi="Calibri" w:eastAsia="Times New Roman" w:cs="Calibri"/>
      <w:kern w:val="0"/>
      <w:sz w:val="22"/>
      <w:szCs w:val="22"/>
      <w:lang w:eastAsia="ar-SA" w:bidi="ar-SA"/>
    </w:rPr>
  </w:style>
  <w:style w:type="paragraph" w:styleId="5" w:customStyle="1">
    <w:name w:val="Абзац списка5"/>
    <w:basedOn w:val="a"/>
    <w:uiPriority w:val="99"/>
    <w:rsid w:val="00101577"/>
    <w:pPr>
      <w:widowControl/>
      <w:spacing w:after="200" w:line="276" w:lineRule="auto"/>
      <w:ind w:left="720"/>
      <w:textAlignment w:val="auto"/>
    </w:pPr>
    <w:rPr>
      <w:rFonts w:ascii="Calibri" w:hAnsi="Calibri" w:eastAsia="Times New Roman" w:cs="Calibri"/>
      <w:kern w:val="0"/>
      <w:sz w:val="22"/>
      <w:szCs w:val="22"/>
      <w:lang w:eastAsia="ar-SA" w:bidi="ar-SA"/>
    </w:rPr>
  </w:style>
  <w:style w:type="character" w:styleId="1f" w:customStyle="1">
    <w:name w:val="Название Знак1"/>
    <w:basedOn w:val="a1"/>
    <w:uiPriority w:val="10"/>
    <w:rsid w:val="00101577"/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  <w:lang w:eastAsia="ar-SA"/>
    </w:rPr>
  </w:style>
  <w:style w:type="numbering" w:styleId="27" w:customStyle="1">
    <w:name w:val="Нет списка2"/>
    <w:next w:val="a3"/>
    <w:uiPriority w:val="99"/>
    <w:semiHidden/>
    <w:unhideWhenUsed/>
    <w:rsid w:val="00101577"/>
  </w:style>
  <w:style w:type="paragraph" w:styleId="msonormal0" w:customStyle="1">
    <w:name w:val="msonormal"/>
    <w:basedOn w:val="a"/>
    <w:uiPriority w:val="99"/>
    <w:rsid w:val="00101577"/>
    <w:pPr>
      <w:widowControl/>
      <w:suppressAutoHyphens w:val="0"/>
      <w:spacing w:before="280" w:after="280" w:line="240" w:lineRule="auto"/>
      <w:textAlignment w:val="auto"/>
    </w:pPr>
    <w:rPr>
      <w:rFonts w:eastAsia="Times New Roman" w:cs="Times New Roman"/>
      <w:kern w:val="2"/>
      <w:lang w:eastAsia="zh-CN" w:bidi="ar-SA"/>
    </w:rPr>
  </w:style>
  <w:style w:type="character" w:styleId="apple-converted-space" w:customStyle="1">
    <w:name w:val="apple-converted-space"/>
    <w:rsid w:val="00101577"/>
  </w:style>
  <w:style w:type="paragraph" w:styleId="6" w:customStyle="1">
    <w:name w:val="Абзац списка6"/>
    <w:basedOn w:val="a"/>
    <w:uiPriority w:val="99"/>
    <w:rsid w:val="00101577"/>
    <w:pPr>
      <w:widowControl/>
      <w:spacing w:after="200" w:line="276" w:lineRule="auto"/>
      <w:ind w:left="720"/>
      <w:textAlignment w:val="auto"/>
    </w:pPr>
    <w:rPr>
      <w:rFonts w:ascii="Calibri" w:hAnsi="Calibri" w:eastAsia="Times New Roman" w:cs="Calibri"/>
      <w:kern w:val="0"/>
      <w:sz w:val="22"/>
      <w:szCs w:val="22"/>
      <w:lang w:eastAsia="ar-SA" w:bidi="ar-SA"/>
    </w:rPr>
  </w:style>
  <w:style w:type="paragraph" w:styleId="7" w:customStyle="1">
    <w:name w:val="Абзац списка7"/>
    <w:basedOn w:val="a"/>
    <w:uiPriority w:val="99"/>
    <w:rsid w:val="00101577"/>
    <w:pPr>
      <w:widowControl/>
      <w:spacing w:after="200" w:line="276" w:lineRule="auto"/>
      <w:ind w:left="720"/>
      <w:textAlignment w:val="auto"/>
    </w:pPr>
    <w:rPr>
      <w:rFonts w:ascii="Calibri" w:hAnsi="Calibri" w:eastAsia="Times New Roman" w:cs="Calibri"/>
      <w:kern w:val="0"/>
      <w:sz w:val="22"/>
      <w:szCs w:val="22"/>
      <w:lang w:eastAsia="ar-SA" w:bidi="ar-SA"/>
    </w:rPr>
  </w:style>
  <w:style w:type="paragraph" w:styleId="8" w:customStyle="1">
    <w:name w:val="Абзац списка8"/>
    <w:basedOn w:val="a"/>
    <w:uiPriority w:val="99"/>
    <w:rsid w:val="00101577"/>
    <w:pPr>
      <w:widowControl/>
      <w:spacing w:after="200" w:line="276" w:lineRule="auto"/>
      <w:ind w:left="720"/>
      <w:textAlignment w:val="auto"/>
    </w:pPr>
    <w:rPr>
      <w:rFonts w:ascii="Calibri" w:hAnsi="Calibri" w:eastAsia="Times New Roman" w:cs="Calibri"/>
      <w:kern w:val="0"/>
      <w:sz w:val="22"/>
      <w:szCs w:val="22"/>
      <w:lang w:eastAsia="ar-SA" w:bidi="ar-SA"/>
    </w:rPr>
  </w:style>
  <w:style w:type="paragraph" w:styleId="9" w:customStyle="1">
    <w:name w:val="Абзац списка9"/>
    <w:basedOn w:val="a"/>
    <w:uiPriority w:val="99"/>
    <w:rsid w:val="00101577"/>
    <w:pPr>
      <w:widowControl/>
      <w:spacing w:after="200" w:line="276" w:lineRule="auto"/>
      <w:ind w:left="720"/>
      <w:textAlignment w:val="auto"/>
    </w:pPr>
    <w:rPr>
      <w:rFonts w:ascii="Calibri" w:hAnsi="Calibri" w:eastAsia="Times New Roman" w:cs="Calibri"/>
      <w:kern w:val="0"/>
      <w:sz w:val="22"/>
      <w:szCs w:val="22"/>
      <w:lang w:eastAsia="ar-SA" w:bidi="ar-SA"/>
    </w:rPr>
  </w:style>
  <w:style w:type="paragraph" w:styleId="Default" w:customStyle="1">
    <w:name w:val="Default"/>
    <w:uiPriority w:val="99"/>
    <w:rsid w:val="00101577"/>
    <w:pPr>
      <w:autoSpaceDE w:val="0"/>
      <w:autoSpaceDN w:val="0"/>
      <w:adjustRightInd w:val="0"/>
      <w:spacing w:after="0" w:line="240" w:lineRule="auto"/>
    </w:pPr>
    <w:rPr>
      <w:rFonts w:ascii="Times New Roman" w:hAnsi="Times New Roman" w:eastAsia="Times New Roman" w:cs="Times New Roman"/>
      <w:color w:val="000000"/>
      <w:sz w:val="24"/>
      <w:szCs w:val="24"/>
      <w:lang w:eastAsia="ru-RU"/>
    </w:rPr>
  </w:style>
  <w:style w:type="character" w:styleId="aff3">
    <w:name w:val="Hyperlink"/>
    <w:basedOn w:val="a1"/>
    <w:uiPriority w:val="99"/>
    <w:unhideWhenUsed/>
    <w:rsid w:val="00101577"/>
    <w:rPr>
      <w:color w:val="0000FF"/>
      <w:u w:val="single"/>
    </w:rPr>
  </w:style>
  <w:style w:type="character" w:styleId="aff4">
    <w:name w:val="Strong"/>
    <w:basedOn w:val="a1"/>
    <w:uiPriority w:val="22"/>
    <w:qFormat/>
    <w:rsid w:val="00101577"/>
    <w:rPr>
      <w:b/>
      <w:bCs/>
    </w:rPr>
  </w:style>
  <w:style w:type="paragraph" w:styleId="aff5" w:customStyle="1">
    <w:name w:val="Базовый"/>
    <w:uiPriority w:val="99"/>
    <w:rsid w:val="00101577"/>
    <w:pPr>
      <w:tabs>
        <w:tab w:val="left" w:pos="708"/>
      </w:tabs>
      <w:suppressAutoHyphens/>
    </w:pPr>
    <w:rPr>
      <w:rFonts w:ascii="Calibri" w:hAnsi="Calibri" w:eastAsia="Times New Roman" w:cs="Times New Roman"/>
      <w:color w:val="00000A"/>
    </w:rPr>
  </w:style>
  <w:style w:type="paragraph" w:styleId="Textbody" w:customStyle="1">
    <w:name w:val="Text body"/>
    <w:basedOn w:val="Standard"/>
    <w:rsid w:val="00101577"/>
    <w:pPr>
      <w:spacing w:after="120"/>
    </w:pPr>
    <w:rPr>
      <w:rFonts w:eastAsia="Arial Unicode MS"/>
      <w:lang w:val="ru-RU" w:eastAsia="ru-RU" w:bidi="ar-SA"/>
    </w:rPr>
  </w:style>
  <w:style w:type="paragraph" w:styleId="aff6">
    <w:name w:val="caption"/>
    <w:basedOn w:val="Standard"/>
    <w:qFormat/>
    <w:rsid w:val="00101577"/>
    <w:pPr>
      <w:suppressLineNumbers/>
      <w:spacing w:before="120" w:after="120"/>
    </w:pPr>
    <w:rPr>
      <w:rFonts w:eastAsia="Arial Unicode MS"/>
      <w:i/>
      <w:iCs/>
      <w:lang w:val="ru-RU" w:eastAsia="ru-RU" w:bidi="ar-SA"/>
    </w:rPr>
  </w:style>
  <w:style w:type="paragraph" w:styleId="Index" w:customStyle="1">
    <w:name w:val="Index"/>
    <w:basedOn w:val="Standard"/>
    <w:rsid w:val="00101577"/>
    <w:pPr>
      <w:suppressLineNumbers/>
    </w:pPr>
    <w:rPr>
      <w:rFonts w:eastAsia="Arial Unicode MS"/>
      <w:lang w:val="ru-RU" w:eastAsia="ru-RU" w:bidi="ar-SA"/>
    </w:rPr>
  </w:style>
  <w:style w:type="numbering" w:styleId="WW8Num5" w:customStyle="1">
    <w:name w:val="WW8Num5"/>
    <w:basedOn w:val="a3"/>
    <w:rsid w:val="00101577"/>
    <w:pPr>
      <w:numPr>
        <w:numId w:val="14"/>
      </w:numPr>
    </w:pPr>
  </w:style>
  <w:style w:type="numbering" w:styleId="WW8Num6" w:customStyle="1">
    <w:name w:val="WW8Num6"/>
    <w:basedOn w:val="a3"/>
    <w:rsid w:val="00101577"/>
    <w:pPr>
      <w:numPr>
        <w:numId w:val="15"/>
      </w:numPr>
    </w:pPr>
  </w:style>
  <w:style w:type="numbering" w:styleId="WW8Num3" w:customStyle="1">
    <w:name w:val="WW8Num3"/>
    <w:basedOn w:val="a3"/>
    <w:rsid w:val="00101577"/>
    <w:pPr>
      <w:numPr>
        <w:numId w:val="16"/>
      </w:numPr>
    </w:pPr>
  </w:style>
  <w:style w:type="numbering" w:styleId="WW8Num4" w:customStyle="1">
    <w:name w:val="WW8Num4"/>
    <w:basedOn w:val="a3"/>
    <w:rsid w:val="00101577"/>
    <w:pPr>
      <w:numPr>
        <w:numId w:val="17"/>
      </w:numPr>
    </w:pPr>
  </w:style>
  <w:style w:type="character" w:styleId="fulltext" w:customStyle="1">
    <w:name w:val="full_text"/>
    <w:basedOn w:val="a1"/>
    <w:rsid w:val="00101577"/>
  </w:style>
  <w:style w:type="character" w:styleId="aff7">
    <w:name w:val="FollowedHyperlink"/>
    <w:basedOn w:val="a1"/>
    <w:uiPriority w:val="99"/>
    <w:semiHidden/>
    <w:unhideWhenUsed/>
    <w:rsid w:val="00101577"/>
    <w:rPr>
      <w:color w:val="800080"/>
      <w:u w:val="single"/>
    </w:rPr>
  </w:style>
  <w:style w:type="character" w:styleId="32" w:customStyle="1">
    <w:name w:val="Основной шрифт абзаца3"/>
    <w:rsid w:val="00101577"/>
  </w:style>
  <w:style w:type="numbering" w:styleId="110" w:customStyle="1">
    <w:name w:val="Нет списка11"/>
    <w:next w:val="a3"/>
    <w:uiPriority w:val="99"/>
    <w:semiHidden/>
    <w:unhideWhenUsed/>
    <w:rsid w:val="00101577"/>
  </w:style>
  <w:style w:type="character" w:styleId="aff8" w:customStyle="1">
    <w:name w:val="Заголовок Знак"/>
    <w:uiPriority w:val="99"/>
    <w:rsid w:val="00101577"/>
    <w:rPr>
      <w:rFonts w:ascii="Arial" w:hAnsi="Arial" w:eastAsia="Microsoft YaHei" w:cs="Mangal"/>
      <w:kern w:val="1"/>
      <w:sz w:val="28"/>
      <w:szCs w:val="28"/>
      <w:lang w:eastAsia="hi-IN" w:bidi="hi-I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nhideWhenUsed="0" w:qFormat="1"/>
    <w:lsdException w:name="Default Paragraph Font" w:uiPriority="1"/>
    <w:lsdException w:name="Subtitle" w:semiHidden="0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01577"/>
    <w:pPr>
      <w:widowControl w:val="0"/>
      <w:suppressAutoHyphens/>
      <w:spacing w:after="0" w:line="100" w:lineRule="atLeast"/>
      <w:textAlignment w:val="baseline"/>
    </w:pPr>
    <w:rPr>
      <w:rFonts w:ascii="Times New Roman" w:eastAsia="SimSun" w:hAnsi="Times New Roman" w:cs="Mangal"/>
      <w:kern w:val="1"/>
      <w:sz w:val="24"/>
      <w:szCs w:val="24"/>
      <w:lang w:eastAsia="hi-IN" w:bidi="hi-IN"/>
    </w:rPr>
  </w:style>
  <w:style w:type="paragraph" w:styleId="1">
    <w:name w:val="heading 1"/>
    <w:basedOn w:val="a"/>
    <w:next w:val="a"/>
    <w:link w:val="10"/>
    <w:qFormat/>
    <w:rsid w:val="00101577"/>
    <w:pPr>
      <w:keepNext/>
      <w:widowControl/>
      <w:numPr>
        <w:numId w:val="1"/>
      </w:numPr>
      <w:spacing w:after="200" w:line="276" w:lineRule="auto"/>
      <w:jc w:val="center"/>
      <w:textAlignment w:val="auto"/>
      <w:outlineLvl w:val="0"/>
    </w:pPr>
    <w:rPr>
      <w:rFonts w:ascii="Calibri" w:eastAsia="Times New Roman" w:hAnsi="Calibri" w:cs="Calibri"/>
      <w:b/>
      <w:bCs/>
      <w:kern w:val="0"/>
      <w:sz w:val="32"/>
      <w:szCs w:val="22"/>
      <w:lang w:eastAsia="ar-SA" w:bidi="ar-SA"/>
    </w:rPr>
  </w:style>
  <w:style w:type="paragraph" w:styleId="2">
    <w:name w:val="heading 2"/>
    <w:basedOn w:val="11"/>
    <w:next w:val="a0"/>
    <w:link w:val="20"/>
    <w:qFormat/>
    <w:rsid w:val="00101577"/>
    <w:pPr>
      <w:numPr>
        <w:ilvl w:val="1"/>
        <w:numId w:val="1"/>
      </w:numPr>
      <w:outlineLvl w:val="1"/>
    </w:pPr>
    <w:rPr>
      <w:rFonts w:ascii="Times New Roman" w:eastAsia="SimSun" w:hAnsi="Times New Roman"/>
      <w:b/>
      <w:bCs/>
      <w:sz w:val="36"/>
      <w:szCs w:val="36"/>
    </w:rPr>
  </w:style>
  <w:style w:type="paragraph" w:styleId="3">
    <w:name w:val="heading 3"/>
    <w:basedOn w:val="a"/>
    <w:next w:val="a"/>
    <w:link w:val="30"/>
    <w:unhideWhenUsed/>
    <w:qFormat/>
    <w:rsid w:val="00101577"/>
    <w:pPr>
      <w:keepNext/>
      <w:widowControl/>
      <w:numPr>
        <w:ilvl w:val="2"/>
        <w:numId w:val="1"/>
      </w:numPr>
      <w:spacing w:after="200" w:line="276" w:lineRule="auto"/>
      <w:jc w:val="center"/>
      <w:textAlignment w:val="auto"/>
      <w:outlineLvl w:val="2"/>
    </w:pPr>
    <w:rPr>
      <w:rFonts w:ascii="Calibri" w:eastAsia="Times New Roman" w:hAnsi="Calibri" w:cs="Calibri"/>
      <w:b/>
      <w:kern w:val="0"/>
      <w:sz w:val="32"/>
      <w:szCs w:val="22"/>
      <w:u w:val="single"/>
      <w:lang w:eastAsia="ar-SA" w:bidi="ar-SA"/>
    </w:rPr>
  </w:style>
  <w:style w:type="paragraph" w:styleId="4">
    <w:name w:val="heading 4"/>
    <w:basedOn w:val="a"/>
    <w:next w:val="a"/>
    <w:link w:val="40"/>
    <w:qFormat/>
    <w:rsid w:val="00101577"/>
    <w:pPr>
      <w:keepNext/>
      <w:tabs>
        <w:tab w:val="num" w:pos="0"/>
      </w:tabs>
      <w:spacing w:before="240" w:after="60" w:line="240" w:lineRule="auto"/>
      <w:jc w:val="both"/>
      <w:textAlignment w:val="auto"/>
      <w:outlineLvl w:val="3"/>
    </w:pPr>
    <w:rPr>
      <w:rFonts w:eastAsia="DejaVu Sans" w:cs="Times New Roman"/>
      <w:b/>
      <w:bCs/>
      <w:kern w:val="0"/>
      <w:szCs w:val="28"/>
      <w:lang w:val="en-US" w:eastAsia="he-IL" w:bidi="he-IL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rsid w:val="00101577"/>
    <w:rPr>
      <w:rFonts w:ascii="Calibri" w:eastAsia="Times New Roman" w:hAnsi="Calibri" w:cs="Calibri"/>
      <w:b/>
      <w:bCs/>
      <w:sz w:val="32"/>
      <w:lang w:eastAsia="ar-SA"/>
    </w:rPr>
  </w:style>
  <w:style w:type="character" w:customStyle="1" w:styleId="20">
    <w:name w:val="Заголовок 2 Знак"/>
    <w:basedOn w:val="a1"/>
    <w:link w:val="2"/>
    <w:rsid w:val="00101577"/>
    <w:rPr>
      <w:rFonts w:ascii="Times New Roman" w:eastAsia="SimSun" w:hAnsi="Times New Roman" w:cs="Mangal"/>
      <w:b/>
      <w:bCs/>
      <w:kern w:val="1"/>
      <w:sz w:val="36"/>
      <w:szCs w:val="36"/>
      <w:lang w:eastAsia="hi-IN" w:bidi="hi-IN"/>
    </w:rPr>
  </w:style>
  <w:style w:type="character" w:customStyle="1" w:styleId="30">
    <w:name w:val="Заголовок 3 Знак"/>
    <w:basedOn w:val="a1"/>
    <w:link w:val="3"/>
    <w:rsid w:val="00101577"/>
    <w:rPr>
      <w:rFonts w:ascii="Calibri" w:eastAsia="Times New Roman" w:hAnsi="Calibri" w:cs="Calibri"/>
      <w:b/>
      <w:sz w:val="32"/>
      <w:u w:val="single"/>
      <w:lang w:eastAsia="ar-SA"/>
    </w:rPr>
  </w:style>
  <w:style w:type="character" w:customStyle="1" w:styleId="40">
    <w:name w:val="Заголовок 4 Знак"/>
    <w:basedOn w:val="a1"/>
    <w:link w:val="4"/>
    <w:rsid w:val="00101577"/>
    <w:rPr>
      <w:rFonts w:ascii="Times New Roman" w:eastAsia="DejaVu Sans" w:hAnsi="Times New Roman" w:cs="Times New Roman"/>
      <w:b/>
      <w:bCs/>
      <w:sz w:val="24"/>
      <w:szCs w:val="28"/>
      <w:lang w:val="en-US" w:eastAsia="he-IL" w:bidi="he-IL"/>
    </w:rPr>
  </w:style>
  <w:style w:type="paragraph" w:styleId="a0">
    <w:name w:val="Body Text"/>
    <w:basedOn w:val="a"/>
    <w:link w:val="a4"/>
    <w:uiPriority w:val="99"/>
    <w:rsid w:val="00101577"/>
    <w:pPr>
      <w:spacing w:after="120"/>
    </w:pPr>
  </w:style>
  <w:style w:type="character" w:customStyle="1" w:styleId="a4">
    <w:name w:val="Основной текст Знак"/>
    <w:basedOn w:val="a1"/>
    <w:link w:val="a0"/>
    <w:uiPriority w:val="99"/>
    <w:rsid w:val="00101577"/>
    <w:rPr>
      <w:rFonts w:ascii="Times New Roman" w:eastAsia="SimSun" w:hAnsi="Times New Roman" w:cs="Mangal"/>
      <w:kern w:val="1"/>
      <w:sz w:val="24"/>
      <w:szCs w:val="24"/>
      <w:lang w:eastAsia="hi-IN" w:bidi="hi-IN"/>
    </w:rPr>
  </w:style>
  <w:style w:type="table" w:styleId="a5">
    <w:name w:val="Table Grid"/>
    <w:basedOn w:val="a2"/>
    <w:uiPriority w:val="59"/>
    <w:rsid w:val="0010157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6">
    <w:name w:val="Содержимое таблицы"/>
    <w:basedOn w:val="a"/>
    <w:uiPriority w:val="99"/>
    <w:rsid w:val="00101577"/>
    <w:pPr>
      <w:suppressLineNumbers/>
    </w:pPr>
  </w:style>
  <w:style w:type="paragraph" w:customStyle="1" w:styleId="11">
    <w:name w:val="Название1"/>
    <w:basedOn w:val="a"/>
    <w:next w:val="a0"/>
    <w:uiPriority w:val="99"/>
    <w:rsid w:val="00101577"/>
    <w:pPr>
      <w:keepNext/>
      <w:spacing w:before="240" w:after="120"/>
    </w:pPr>
    <w:rPr>
      <w:rFonts w:ascii="Arial" w:eastAsia="Microsoft YaHei" w:hAnsi="Arial"/>
      <w:sz w:val="28"/>
      <w:szCs w:val="28"/>
    </w:rPr>
  </w:style>
  <w:style w:type="character" w:customStyle="1" w:styleId="12">
    <w:name w:val="Основной шрифт абзаца1"/>
    <w:rsid w:val="00101577"/>
  </w:style>
  <w:style w:type="character" w:customStyle="1" w:styleId="a7">
    <w:name w:val="Маркеры списка"/>
    <w:rsid w:val="00101577"/>
    <w:rPr>
      <w:rFonts w:ascii="OpenSymbol" w:eastAsia="OpenSymbol" w:hAnsi="OpenSymbol" w:cs="OpenSymbol"/>
    </w:rPr>
  </w:style>
  <w:style w:type="character" w:customStyle="1" w:styleId="a8">
    <w:name w:val="Символ нумерации"/>
    <w:rsid w:val="00101577"/>
  </w:style>
  <w:style w:type="character" w:styleId="a9">
    <w:name w:val="Emphasis"/>
    <w:qFormat/>
    <w:rsid w:val="00101577"/>
    <w:rPr>
      <w:i/>
      <w:iCs/>
    </w:rPr>
  </w:style>
  <w:style w:type="character" w:customStyle="1" w:styleId="WW8Num11z0">
    <w:name w:val="WW8Num11z0"/>
    <w:rsid w:val="00101577"/>
    <w:rPr>
      <w:rFonts w:ascii="Symbol" w:hAnsi="Symbol"/>
    </w:rPr>
  </w:style>
  <w:style w:type="character" w:customStyle="1" w:styleId="WWCharLFO4LVL1">
    <w:name w:val="WW_CharLFO4LVL1"/>
    <w:rsid w:val="00101577"/>
    <w:rPr>
      <w:rFonts w:ascii="Symbol" w:hAnsi="Symbol"/>
    </w:rPr>
  </w:style>
  <w:style w:type="character" w:customStyle="1" w:styleId="aa">
    <w:name w:val="Верхний колонтитул Знак"/>
    <w:uiPriority w:val="99"/>
    <w:rsid w:val="00101577"/>
    <w:rPr>
      <w:szCs w:val="21"/>
    </w:rPr>
  </w:style>
  <w:style w:type="character" w:customStyle="1" w:styleId="ab">
    <w:name w:val="Нижний колонтитул Знак"/>
    <w:uiPriority w:val="99"/>
    <w:rsid w:val="00101577"/>
    <w:rPr>
      <w:szCs w:val="21"/>
    </w:rPr>
  </w:style>
  <w:style w:type="character" w:customStyle="1" w:styleId="WWCharLFO5LVL1">
    <w:name w:val="WW_CharLFO5LVL1"/>
    <w:rsid w:val="00101577"/>
    <w:rPr>
      <w:rFonts w:ascii="OpenSymbol" w:eastAsia="OpenSymbol" w:hAnsi="OpenSymbol" w:cs="OpenSymbol"/>
    </w:rPr>
  </w:style>
  <w:style w:type="character" w:customStyle="1" w:styleId="WWCharLFO5LVL2">
    <w:name w:val="WW_CharLFO5LVL2"/>
    <w:rsid w:val="00101577"/>
    <w:rPr>
      <w:rFonts w:ascii="OpenSymbol" w:eastAsia="OpenSymbol" w:hAnsi="OpenSymbol" w:cs="OpenSymbol"/>
    </w:rPr>
  </w:style>
  <w:style w:type="character" w:customStyle="1" w:styleId="WWCharLFO5LVL3">
    <w:name w:val="WW_CharLFO5LVL3"/>
    <w:rsid w:val="00101577"/>
    <w:rPr>
      <w:rFonts w:ascii="OpenSymbol" w:eastAsia="OpenSymbol" w:hAnsi="OpenSymbol" w:cs="OpenSymbol"/>
    </w:rPr>
  </w:style>
  <w:style w:type="character" w:customStyle="1" w:styleId="WWCharLFO5LVL4">
    <w:name w:val="WW_CharLFO5LVL4"/>
    <w:rsid w:val="00101577"/>
    <w:rPr>
      <w:rFonts w:ascii="OpenSymbol" w:eastAsia="OpenSymbol" w:hAnsi="OpenSymbol" w:cs="OpenSymbol"/>
    </w:rPr>
  </w:style>
  <w:style w:type="character" w:customStyle="1" w:styleId="WWCharLFO5LVL5">
    <w:name w:val="WW_CharLFO5LVL5"/>
    <w:rsid w:val="00101577"/>
    <w:rPr>
      <w:rFonts w:ascii="OpenSymbol" w:eastAsia="OpenSymbol" w:hAnsi="OpenSymbol" w:cs="OpenSymbol"/>
    </w:rPr>
  </w:style>
  <w:style w:type="character" w:customStyle="1" w:styleId="WWCharLFO5LVL6">
    <w:name w:val="WW_CharLFO5LVL6"/>
    <w:rsid w:val="00101577"/>
    <w:rPr>
      <w:rFonts w:ascii="OpenSymbol" w:eastAsia="OpenSymbol" w:hAnsi="OpenSymbol" w:cs="OpenSymbol"/>
    </w:rPr>
  </w:style>
  <w:style w:type="character" w:customStyle="1" w:styleId="WWCharLFO5LVL7">
    <w:name w:val="WW_CharLFO5LVL7"/>
    <w:rsid w:val="00101577"/>
    <w:rPr>
      <w:rFonts w:ascii="OpenSymbol" w:eastAsia="OpenSymbol" w:hAnsi="OpenSymbol" w:cs="OpenSymbol"/>
    </w:rPr>
  </w:style>
  <w:style w:type="character" w:customStyle="1" w:styleId="WWCharLFO5LVL8">
    <w:name w:val="WW_CharLFO5LVL8"/>
    <w:rsid w:val="00101577"/>
    <w:rPr>
      <w:rFonts w:ascii="OpenSymbol" w:eastAsia="OpenSymbol" w:hAnsi="OpenSymbol" w:cs="OpenSymbol"/>
    </w:rPr>
  </w:style>
  <w:style w:type="character" w:customStyle="1" w:styleId="WWCharLFO5LVL9">
    <w:name w:val="WW_CharLFO5LVL9"/>
    <w:rsid w:val="00101577"/>
    <w:rPr>
      <w:rFonts w:ascii="OpenSymbol" w:eastAsia="OpenSymbol" w:hAnsi="OpenSymbol" w:cs="OpenSymbol"/>
    </w:rPr>
  </w:style>
  <w:style w:type="character" w:customStyle="1" w:styleId="WWCharLFO6LVL1">
    <w:name w:val="WW_CharLFO6LVL1"/>
    <w:rsid w:val="00101577"/>
    <w:rPr>
      <w:rFonts w:ascii="OpenSymbol" w:eastAsia="OpenSymbol" w:hAnsi="OpenSymbol" w:cs="OpenSymbol"/>
    </w:rPr>
  </w:style>
  <w:style w:type="character" w:customStyle="1" w:styleId="WWCharLFO6LVL2">
    <w:name w:val="WW_CharLFO6LVL2"/>
    <w:rsid w:val="00101577"/>
    <w:rPr>
      <w:rFonts w:ascii="OpenSymbol" w:eastAsia="OpenSymbol" w:hAnsi="OpenSymbol" w:cs="OpenSymbol"/>
    </w:rPr>
  </w:style>
  <w:style w:type="character" w:customStyle="1" w:styleId="WWCharLFO6LVL3">
    <w:name w:val="WW_CharLFO6LVL3"/>
    <w:rsid w:val="00101577"/>
    <w:rPr>
      <w:rFonts w:ascii="OpenSymbol" w:eastAsia="OpenSymbol" w:hAnsi="OpenSymbol" w:cs="OpenSymbol"/>
    </w:rPr>
  </w:style>
  <w:style w:type="character" w:customStyle="1" w:styleId="WWCharLFO6LVL4">
    <w:name w:val="WW_CharLFO6LVL4"/>
    <w:rsid w:val="00101577"/>
    <w:rPr>
      <w:rFonts w:ascii="OpenSymbol" w:eastAsia="OpenSymbol" w:hAnsi="OpenSymbol" w:cs="OpenSymbol"/>
    </w:rPr>
  </w:style>
  <w:style w:type="character" w:customStyle="1" w:styleId="WWCharLFO6LVL5">
    <w:name w:val="WW_CharLFO6LVL5"/>
    <w:rsid w:val="00101577"/>
    <w:rPr>
      <w:rFonts w:ascii="OpenSymbol" w:eastAsia="OpenSymbol" w:hAnsi="OpenSymbol" w:cs="OpenSymbol"/>
    </w:rPr>
  </w:style>
  <w:style w:type="character" w:customStyle="1" w:styleId="WWCharLFO6LVL6">
    <w:name w:val="WW_CharLFO6LVL6"/>
    <w:rsid w:val="00101577"/>
    <w:rPr>
      <w:rFonts w:ascii="OpenSymbol" w:eastAsia="OpenSymbol" w:hAnsi="OpenSymbol" w:cs="OpenSymbol"/>
    </w:rPr>
  </w:style>
  <w:style w:type="character" w:customStyle="1" w:styleId="WWCharLFO6LVL7">
    <w:name w:val="WW_CharLFO6LVL7"/>
    <w:rsid w:val="00101577"/>
    <w:rPr>
      <w:rFonts w:ascii="OpenSymbol" w:eastAsia="OpenSymbol" w:hAnsi="OpenSymbol" w:cs="OpenSymbol"/>
    </w:rPr>
  </w:style>
  <w:style w:type="character" w:customStyle="1" w:styleId="WWCharLFO6LVL8">
    <w:name w:val="WW_CharLFO6LVL8"/>
    <w:rsid w:val="00101577"/>
    <w:rPr>
      <w:rFonts w:ascii="OpenSymbol" w:eastAsia="OpenSymbol" w:hAnsi="OpenSymbol" w:cs="OpenSymbol"/>
    </w:rPr>
  </w:style>
  <w:style w:type="character" w:customStyle="1" w:styleId="WWCharLFO6LVL9">
    <w:name w:val="WW_CharLFO6LVL9"/>
    <w:rsid w:val="00101577"/>
    <w:rPr>
      <w:rFonts w:ascii="OpenSymbol" w:eastAsia="OpenSymbol" w:hAnsi="OpenSymbol" w:cs="OpenSymbol"/>
    </w:rPr>
  </w:style>
  <w:style w:type="character" w:customStyle="1" w:styleId="WWCharLFO11LVL1">
    <w:name w:val="WW_CharLFO11LVL1"/>
    <w:rsid w:val="00101577"/>
    <w:rPr>
      <w:rFonts w:ascii="OpenSymbol" w:eastAsia="OpenSymbol" w:hAnsi="OpenSymbol" w:cs="OpenSymbol"/>
    </w:rPr>
  </w:style>
  <w:style w:type="character" w:customStyle="1" w:styleId="WWCharLFO11LVL2">
    <w:name w:val="WW_CharLFO11LVL2"/>
    <w:rsid w:val="00101577"/>
    <w:rPr>
      <w:rFonts w:ascii="OpenSymbol" w:eastAsia="OpenSymbol" w:hAnsi="OpenSymbol" w:cs="OpenSymbol"/>
    </w:rPr>
  </w:style>
  <w:style w:type="character" w:customStyle="1" w:styleId="WWCharLFO11LVL3">
    <w:name w:val="WW_CharLFO11LVL3"/>
    <w:rsid w:val="00101577"/>
    <w:rPr>
      <w:rFonts w:ascii="OpenSymbol" w:eastAsia="OpenSymbol" w:hAnsi="OpenSymbol" w:cs="OpenSymbol"/>
    </w:rPr>
  </w:style>
  <w:style w:type="character" w:customStyle="1" w:styleId="WWCharLFO11LVL4">
    <w:name w:val="WW_CharLFO11LVL4"/>
    <w:rsid w:val="00101577"/>
    <w:rPr>
      <w:rFonts w:ascii="OpenSymbol" w:eastAsia="OpenSymbol" w:hAnsi="OpenSymbol" w:cs="OpenSymbol"/>
    </w:rPr>
  </w:style>
  <w:style w:type="character" w:customStyle="1" w:styleId="WWCharLFO11LVL5">
    <w:name w:val="WW_CharLFO11LVL5"/>
    <w:rsid w:val="00101577"/>
    <w:rPr>
      <w:rFonts w:ascii="OpenSymbol" w:eastAsia="OpenSymbol" w:hAnsi="OpenSymbol" w:cs="OpenSymbol"/>
    </w:rPr>
  </w:style>
  <w:style w:type="character" w:customStyle="1" w:styleId="WWCharLFO11LVL6">
    <w:name w:val="WW_CharLFO11LVL6"/>
    <w:rsid w:val="00101577"/>
    <w:rPr>
      <w:rFonts w:ascii="OpenSymbol" w:eastAsia="OpenSymbol" w:hAnsi="OpenSymbol" w:cs="OpenSymbol"/>
    </w:rPr>
  </w:style>
  <w:style w:type="character" w:customStyle="1" w:styleId="WWCharLFO11LVL7">
    <w:name w:val="WW_CharLFO11LVL7"/>
    <w:rsid w:val="00101577"/>
    <w:rPr>
      <w:rFonts w:ascii="OpenSymbol" w:eastAsia="OpenSymbol" w:hAnsi="OpenSymbol" w:cs="OpenSymbol"/>
    </w:rPr>
  </w:style>
  <w:style w:type="character" w:customStyle="1" w:styleId="WWCharLFO11LVL8">
    <w:name w:val="WW_CharLFO11LVL8"/>
    <w:rsid w:val="00101577"/>
    <w:rPr>
      <w:rFonts w:ascii="OpenSymbol" w:eastAsia="OpenSymbol" w:hAnsi="OpenSymbol" w:cs="OpenSymbol"/>
    </w:rPr>
  </w:style>
  <w:style w:type="character" w:customStyle="1" w:styleId="WWCharLFO11LVL9">
    <w:name w:val="WW_CharLFO11LVL9"/>
    <w:rsid w:val="00101577"/>
    <w:rPr>
      <w:rFonts w:ascii="OpenSymbol" w:eastAsia="OpenSymbol" w:hAnsi="OpenSymbol" w:cs="OpenSymbol"/>
    </w:rPr>
  </w:style>
  <w:style w:type="character" w:customStyle="1" w:styleId="WWCharLFO13LVL1">
    <w:name w:val="WW_CharLFO13LVL1"/>
    <w:rsid w:val="00101577"/>
    <w:rPr>
      <w:rFonts w:ascii="OpenSymbol" w:eastAsia="OpenSymbol" w:hAnsi="OpenSymbol" w:cs="OpenSymbol"/>
    </w:rPr>
  </w:style>
  <w:style w:type="character" w:customStyle="1" w:styleId="WWCharLFO13LVL2">
    <w:name w:val="WW_CharLFO13LVL2"/>
    <w:rsid w:val="00101577"/>
    <w:rPr>
      <w:rFonts w:ascii="OpenSymbol" w:eastAsia="OpenSymbol" w:hAnsi="OpenSymbol" w:cs="OpenSymbol"/>
    </w:rPr>
  </w:style>
  <w:style w:type="character" w:customStyle="1" w:styleId="WWCharLFO13LVL3">
    <w:name w:val="WW_CharLFO13LVL3"/>
    <w:rsid w:val="00101577"/>
    <w:rPr>
      <w:rFonts w:ascii="OpenSymbol" w:eastAsia="OpenSymbol" w:hAnsi="OpenSymbol" w:cs="OpenSymbol"/>
    </w:rPr>
  </w:style>
  <w:style w:type="character" w:customStyle="1" w:styleId="WWCharLFO13LVL4">
    <w:name w:val="WW_CharLFO13LVL4"/>
    <w:rsid w:val="00101577"/>
    <w:rPr>
      <w:rFonts w:ascii="OpenSymbol" w:eastAsia="OpenSymbol" w:hAnsi="OpenSymbol" w:cs="OpenSymbol"/>
    </w:rPr>
  </w:style>
  <w:style w:type="character" w:customStyle="1" w:styleId="WWCharLFO13LVL5">
    <w:name w:val="WW_CharLFO13LVL5"/>
    <w:rsid w:val="00101577"/>
    <w:rPr>
      <w:rFonts w:ascii="OpenSymbol" w:eastAsia="OpenSymbol" w:hAnsi="OpenSymbol" w:cs="OpenSymbol"/>
    </w:rPr>
  </w:style>
  <w:style w:type="character" w:customStyle="1" w:styleId="WWCharLFO13LVL6">
    <w:name w:val="WW_CharLFO13LVL6"/>
    <w:rsid w:val="00101577"/>
    <w:rPr>
      <w:rFonts w:ascii="OpenSymbol" w:eastAsia="OpenSymbol" w:hAnsi="OpenSymbol" w:cs="OpenSymbol"/>
    </w:rPr>
  </w:style>
  <w:style w:type="character" w:customStyle="1" w:styleId="WWCharLFO13LVL7">
    <w:name w:val="WW_CharLFO13LVL7"/>
    <w:rsid w:val="00101577"/>
    <w:rPr>
      <w:rFonts w:ascii="OpenSymbol" w:eastAsia="OpenSymbol" w:hAnsi="OpenSymbol" w:cs="OpenSymbol"/>
    </w:rPr>
  </w:style>
  <w:style w:type="character" w:customStyle="1" w:styleId="WWCharLFO13LVL8">
    <w:name w:val="WW_CharLFO13LVL8"/>
    <w:rsid w:val="00101577"/>
    <w:rPr>
      <w:rFonts w:ascii="OpenSymbol" w:eastAsia="OpenSymbol" w:hAnsi="OpenSymbol" w:cs="OpenSymbol"/>
    </w:rPr>
  </w:style>
  <w:style w:type="character" w:customStyle="1" w:styleId="WWCharLFO13LVL9">
    <w:name w:val="WW_CharLFO13LVL9"/>
    <w:rsid w:val="00101577"/>
    <w:rPr>
      <w:rFonts w:ascii="OpenSymbol" w:eastAsia="OpenSymbol" w:hAnsi="OpenSymbol" w:cs="OpenSymbol"/>
    </w:rPr>
  </w:style>
  <w:style w:type="character" w:customStyle="1" w:styleId="WWCharLFO14LVL1">
    <w:name w:val="WW_CharLFO14LVL1"/>
    <w:rsid w:val="00101577"/>
    <w:rPr>
      <w:rFonts w:ascii="OpenSymbol" w:eastAsia="OpenSymbol" w:hAnsi="OpenSymbol" w:cs="OpenSymbol"/>
    </w:rPr>
  </w:style>
  <w:style w:type="character" w:customStyle="1" w:styleId="WWCharLFO14LVL2">
    <w:name w:val="WW_CharLFO14LVL2"/>
    <w:rsid w:val="00101577"/>
    <w:rPr>
      <w:rFonts w:ascii="OpenSymbol" w:eastAsia="OpenSymbol" w:hAnsi="OpenSymbol" w:cs="OpenSymbol"/>
    </w:rPr>
  </w:style>
  <w:style w:type="character" w:customStyle="1" w:styleId="WWCharLFO14LVL3">
    <w:name w:val="WW_CharLFO14LVL3"/>
    <w:rsid w:val="00101577"/>
    <w:rPr>
      <w:rFonts w:ascii="OpenSymbol" w:eastAsia="OpenSymbol" w:hAnsi="OpenSymbol" w:cs="OpenSymbol"/>
    </w:rPr>
  </w:style>
  <w:style w:type="character" w:customStyle="1" w:styleId="WWCharLFO14LVL4">
    <w:name w:val="WW_CharLFO14LVL4"/>
    <w:rsid w:val="00101577"/>
    <w:rPr>
      <w:rFonts w:ascii="OpenSymbol" w:eastAsia="OpenSymbol" w:hAnsi="OpenSymbol" w:cs="OpenSymbol"/>
    </w:rPr>
  </w:style>
  <w:style w:type="character" w:customStyle="1" w:styleId="WWCharLFO14LVL5">
    <w:name w:val="WW_CharLFO14LVL5"/>
    <w:rsid w:val="00101577"/>
    <w:rPr>
      <w:rFonts w:ascii="OpenSymbol" w:eastAsia="OpenSymbol" w:hAnsi="OpenSymbol" w:cs="OpenSymbol"/>
    </w:rPr>
  </w:style>
  <w:style w:type="character" w:customStyle="1" w:styleId="WWCharLFO14LVL6">
    <w:name w:val="WW_CharLFO14LVL6"/>
    <w:rsid w:val="00101577"/>
    <w:rPr>
      <w:rFonts w:ascii="OpenSymbol" w:eastAsia="OpenSymbol" w:hAnsi="OpenSymbol" w:cs="OpenSymbol"/>
    </w:rPr>
  </w:style>
  <w:style w:type="character" w:customStyle="1" w:styleId="WWCharLFO14LVL7">
    <w:name w:val="WW_CharLFO14LVL7"/>
    <w:rsid w:val="00101577"/>
    <w:rPr>
      <w:rFonts w:ascii="OpenSymbol" w:eastAsia="OpenSymbol" w:hAnsi="OpenSymbol" w:cs="OpenSymbol"/>
    </w:rPr>
  </w:style>
  <w:style w:type="character" w:customStyle="1" w:styleId="WWCharLFO14LVL8">
    <w:name w:val="WW_CharLFO14LVL8"/>
    <w:rsid w:val="00101577"/>
    <w:rPr>
      <w:rFonts w:ascii="OpenSymbol" w:eastAsia="OpenSymbol" w:hAnsi="OpenSymbol" w:cs="OpenSymbol"/>
    </w:rPr>
  </w:style>
  <w:style w:type="character" w:customStyle="1" w:styleId="WWCharLFO14LVL9">
    <w:name w:val="WW_CharLFO14LVL9"/>
    <w:rsid w:val="00101577"/>
    <w:rPr>
      <w:rFonts w:ascii="OpenSymbol" w:eastAsia="OpenSymbol" w:hAnsi="OpenSymbol" w:cs="OpenSymbol"/>
    </w:rPr>
  </w:style>
  <w:style w:type="character" w:customStyle="1" w:styleId="WWCharLFO15LVL1">
    <w:name w:val="WW_CharLFO15LVL1"/>
    <w:rsid w:val="00101577"/>
    <w:rPr>
      <w:rFonts w:ascii="OpenSymbol" w:eastAsia="OpenSymbol" w:hAnsi="OpenSymbol" w:cs="OpenSymbol"/>
    </w:rPr>
  </w:style>
  <w:style w:type="character" w:customStyle="1" w:styleId="WWCharLFO15LVL2">
    <w:name w:val="WW_CharLFO15LVL2"/>
    <w:rsid w:val="00101577"/>
    <w:rPr>
      <w:rFonts w:ascii="OpenSymbol" w:eastAsia="OpenSymbol" w:hAnsi="OpenSymbol" w:cs="OpenSymbol"/>
    </w:rPr>
  </w:style>
  <w:style w:type="character" w:customStyle="1" w:styleId="WWCharLFO15LVL3">
    <w:name w:val="WW_CharLFO15LVL3"/>
    <w:rsid w:val="00101577"/>
    <w:rPr>
      <w:rFonts w:ascii="OpenSymbol" w:eastAsia="OpenSymbol" w:hAnsi="OpenSymbol" w:cs="OpenSymbol"/>
    </w:rPr>
  </w:style>
  <w:style w:type="character" w:customStyle="1" w:styleId="WWCharLFO15LVL4">
    <w:name w:val="WW_CharLFO15LVL4"/>
    <w:rsid w:val="00101577"/>
    <w:rPr>
      <w:rFonts w:ascii="OpenSymbol" w:eastAsia="OpenSymbol" w:hAnsi="OpenSymbol" w:cs="OpenSymbol"/>
    </w:rPr>
  </w:style>
  <w:style w:type="character" w:customStyle="1" w:styleId="WWCharLFO15LVL5">
    <w:name w:val="WW_CharLFO15LVL5"/>
    <w:rsid w:val="00101577"/>
    <w:rPr>
      <w:rFonts w:ascii="OpenSymbol" w:eastAsia="OpenSymbol" w:hAnsi="OpenSymbol" w:cs="OpenSymbol"/>
    </w:rPr>
  </w:style>
  <w:style w:type="character" w:customStyle="1" w:styleId="WWCharLFO15LVL6">
    <w:name w:val="WW_CharLFO15LVL6"/>
    <w:rsid w:val="00101577"/>
    <w:rPr>
      <w:rFonts w:ascii="OpenSymbol" w:eastAsia="OpenSymbol" w:hAnsi="OpenSymbol" w:cs="OpenSymbol"/>
    </w:rPr>
  </w:style>
  <w:style w:type="character" w:customStyle="1" w:styleId="WWCharLFO15LVL7">
    <w:name w:val="WW_CharLFO15LVL7"/>
    <w:rsid w:val="00101577"/>
    <w:rPr>
      <w:rFonts w:ascii="OpenSymbol" w:eastAsia="OpenSymbol" w:hAnsi="OpenSymbol" w:cs="OpenSymbol"/>
    </w:rPr>
  </w:style>
  <w:style w:type="character" w:customStyle="1" w:styleId="WWCharLFO15LVL8">
    <w:name w:val="WW_CharLFO15LVL8"/>
    <w:rsid w:val="00101577"/>
    <w:rPr>
      <w:rFonts w:ascii="OpenSymbol" w:eastAsia="OpenSymbol" w:hAnsi="OpenSymbol" w:cs="OpenSymbol"/>
    </w:rPr>
  </w:style>
  <w:style w:type="character" w:customStyle="1" w:styleId="WWCharLFO15LVL9">
    <w:name w:val="WW_CharLFO15LVL9"/>
    <w:rsid w:val="00101577"/>
    <w:rPr>
      <w:rFonts w:ascii="OpenSymbol" w:eastAsia="OpenSymbol" w:hAnsi="OpenSymbol" w:cs="OpenSymbol"/>
    </w:rPr>
  </w:style>
  <w:style w:type="character" w:customStyle="1" w:styleId="WWCharLFO16LVL1">
    <w:name w:val="WW_CharLFO16LVL1"/>
    <w:rsid w:val="00101577"/>
    <w:rPr>
      <w:rFonts w:ascii="OpenSymbol" w:eastAsia="OpenSymbol" w:hAnsi="OpenSymbol" w:cs="OpenSymbol"/>
    </w:rPr>
  </w:style>
  <w:style w:type="character" w:customStyle="1" w:styleId="WWCharLFO16LVL2">
    <w:name w:val="WW_CharLFO16LVL2"/>
    <w:rsid w:val="00101577"/>
    <w:rPr>
      <w:rFonts w:ascii="OpenSymbol" w:eastAsia="OpenSymbol" w:hAnsi="OpenSymbol" w:cs="OpenSymbol"/>
    </w:rPr>
  </w:style>
  <w:style w:type="character" w:customStyle="1" w:styleId="WWCharLFO16LVL3">
    <w:name w:val="WW_CharLFO16LVL3"/>
    <w:rsid w:val="00101577"/>
    <w:rPr>
      <w:rFonts w:ascii="OpenSymbol" w:eastAsia="OpenSymbol" w:hAnsi="OpenSymbol" w:cs="OpenSymbol"/>
    </w:rPr>
  </w:style>
  <w:style w:type="character" w:customStyle="1" w:styleId="WWCharLFO16LVL4">
    <w:name w:val="WW_CharLFO16LVL4"/>
    <w:rsid w:val="00101577"/>
    <w:rPr>
      <w:rFonts w:ascii="OpenSymbol" w:eastAsia="OpenSymbol" w:hAnsi="OpenSymbol" w:cs="OpenSymbol"/>
    </w:rPr>
  </w:style>
  <w:style w:type="character" w:customStyle="1" w:styleId="WWCharLFO16LVL5">
    <w:name w:val="WW_CharLFO16LVL5"/>
    <w:rsid w:val="00101577"/>
    <w:rPr>
      <w:rFonts w:ascii="OpenSymbol" w:eastAsia="OpenSymbol" w:hAnsi="OpenSymbol" w:cs="OpenSymbol"/>
    </w:rPr>
  </w:style>
  <w:style w:type="character" w:customStyle="1" w:styleId="WWCharLFO16LVL6">
    <w:name w:val="WW_CharLFO16LVL6"/>
    <w:rsid w:val="00101577"/>
    <w:rPr>
      <w:rFonts w:ascii="OpenSymbol" w:eastAsia="OpenSymbol" w:hAnsi="OpenSymbol" w:cs="OpenSymbol"/>
    </w:rPr>
  </w:style>
  <w:style w:type="character" w:customStyle="1" w:styleId="WWCharLFO16LVL7">
    <w:name w:val="WW_CharLFO16LVL7"/>
    <w:rsid w:val="00101577"/>
    <w:rPr>
      <w:rFonts w:ascii="OpenSymbol" w:eastAsia="OpenSymbol" w:hAnsi="OpenSymbol" w:cs="OpenSymbol"/>
    </w:rPr>
  </w:style>
  <w:style w:type="character" w:customStyle="1" w:styleId="WWCharLFO16LVL8">
    <w:name w:val="WW_CharLFO16LVL8"/>
    <w:rsid w:val="00101577"/>
    <w:rPr>
      <w:rFonts w:ascii="OpenSymbol" w:eastAsia="OpenSymbol" w:hAnsi="OpenSymbol" w:cs="OpenSymbol"/>
    </w:rPr>
  </w:style>
  <w:style w:type="character" w:customStyle="1" w:styleId="WWCharLFO16LVL9">
    <w:name w:val="WW_CharLFO16LVL9"/>
    <w:rsid w:val="00101577"/>
    <w:rPr>
      <w:rFonts w:ascii="OpenSymbol" w:eastAsia="OpenSymbol" w:hAnsi="OpenSymbol" w:cs="OpenSymbol"/>
    </w:rPr>
  </w:style>
  <w:style w:type="character" w:customStyle="1" w:styleId="WWCharLFO17LVL1">
    <w:name w:val="WW_CharLFO17LVL1"/>
    <w:rsid w:val="00101577"/>
    <w:rPr>
      <w:rFonts w:ascii="OpenSymbol" w:eastAsia="OpenSymbol" w:hAnsi="OpenSymbol" w:cs="OpenSymbol"/>
    </w:rPr>
  </w:style>
  <w:style w:type="character" w:customStyle="1" w:styleId="WWCharLFO17LVL2">
    <w:name w:val="WW_CharLFO17LVL2"/>
    <w:rsid w:val="00101577"/>
    <w:rPr>
      <w:rFonts w:ascii="OpenSymbol" w:eastAsia="OpenSymbol" w:hAnsi="OpenSymbol" w:cs="OpenSymbol"/>
    </w:rPr>
  </w:style>
  <w:style w:type="character" w:customStyle="1" w:styleId="WWCharLFO17LVL3">
    <w:name w:val="WW_CharLFO17LVL3"/>
    <w:rsid w:val="00101577"/>
    <w:rPr>
      <w:rFonts w:ascii="OpenSymbol" w:eastAsia="OpenSymbol" w:hAnsi="OpenSymbol" w:cs="OpenSymbol"/>
    </w:rPr>
  </w:style>
  <w:style w:type="character" w:customStyle="1" w:styleId="WWCharLFO17LVL4">
    <w:name w:val="WW_CharLFO17LVL4"/>
    <w:rsid w:val="00101577"/>
    <w:rPr>
      <w:rFonts w:ascii="OpenSymbol" w:eastAsia="OpenSymbol" w:hAnsi="OpenSymbol" w:cs="OpenSymbol"/>
    </w:rPr>
  </w:style>
  <w:style w:type="character" w:customStyle="1" w:styleId="WWCharLFO17LVL5">
    <w:name w:val="WW_CharLFO17LVL5"/>
    <w:rsid w:val="00101577"/>
    <w:rPr>
      <w:rFonts w:ascii="OpenSymbol" w:eastAsia="OpenSymbol" w:hAnsi="OpenSymbol" w:cs="OpenSymbol"/>
    </w:rPr>
  </w:style>
  <w:style w:type="character" w:customStyle="1" w:styleId="WWCharLFO17LVL6">
    <w:name w:val="WW_CharLFO17LVL6"/>
    <w:rsid w:val="00101577"/>
    <w:rPr>
      <w:rFonts w:ascii="OpenSymbol" w:eastAsia="OpenSymbol" w:hAnsi="OpenSymbol" w:cs="OpenSymbol"/>
    </w:rPr>
  </w:style>
  <w:style w:type="character" w:customStyle="1" w:styleId="WWCharLFO17LVL7">
    <w:name w:val="WW_CharLFO17LVL7"/>
    <w:rsid w:val="00101577"/>
    <w:rPr>
      <w:rFonts w:ascii="OpenSymbol" w:eastAsia="OpenSymbol" w:hAnsi="OpenSymbol" w:cs="OpenSymbol"/>
    </w:rPr>
  </w:style>
  <w:style w:type="character" w:customStyle="1" w:styleId="WWCharLFO17LVL8">
    <w:name w:val="WW_CharLFO17LVL8"/>
    <w:rsid w:val="00101577"/>
    <w:rPr>
      <w:rFonts w:ascii="OpenSymbol" w:eastAsia="OpenSymbol" w:hAnsi="OpenSymbol" w:cs="OpenSymbol"/>
    </w:rPr>
  </w:style>
  <w:style w:type="character" w:customStyle="1" w:styleId="WWCharLFO17LVL9">
    <w:name w:val="WW_CharLFO17LVL9"/>
    <w:rsid w:val="00101577"/>
    <w:rPr>
      <w:rFonts w:ascii="OpenSymbol" w:eastAsia="OpenSymbol" w:hAnsi="OpenSymbol" w:cs="OpenSymbol"/>
    </w:rPr>
  </w:style>
  <w:style w:type="character" w:customStyle="1" w:styleId="WWCharLFO18LVL1">
    <w:name w:val="WW_CharLFO18LVL1"/>
    <w:rsid w:val="00101577"/>
    <w:rPr>
      <w:rFonts w:ascii="OpenSymbol" w:eastAsia="OpenSymbol" w:hAnsi="OpenSymbol" w:cs="OpenSymbol"/>
    </w:rPr>
  </w:style>
  <w:style w:type="character" w:customStyle="1" w:styleId="WWCharLFO18LVL2">
    <w:name w:val="WW_CharLFO18LVL2"/>
    <w:rsid w:val="00101577"/>
    <w:rPr>
      <w:rFonts w:ascii="OpenSymbol" w:eastAsia="OpenSymbol" w:hAnsi="OpenSymbol" w:cs="OpenSymbol"/>
    </w:rPr>
  </w:style>
  <w:style w:type="character" w:customStyle="1" w:styleId="WWCharLFO18LVL3">
    <w:name w:val="WW_CharLFO18LVL3"/>
    <w:rsid w:val="00101577"/>
    <w:rPr>
      <w:rFonts w:ascii="OpenSymbol" w:eastAsia="OpenSymbol" w:hAnsi="OpenSymbol" w:cs="OpenSymbol"/>
    </w:rPr>
  </w:style>
  <w:style w:type="character" w:customStyle="1" w:styleId="WWCharLFO18LVL4">
    <w:name w:val="WW_CharLFO18LVL4"/>
    <w:rsid w:val="00101577"/>
    <w:rPr>
      <w:rFonts w:ascii="OpenSymbol" w:eastAsia="OpenSymbol" w:hAnsi="OpenSymbol" w:cs="OpenSymbol"/>
    </w:rPr>
  </w:style>
  <w:style w:type="character" w:customStyle="1" w:styleId="WWCharLFO18LVL5">
    <w:name w:val="WW_CharLFO18LVL5"/>
    <w:rsid w:val="00101577"/>
    <w:rPr>
      <w:rFonts w:ascii="OpenSymbol" w:eastAsia="OpenSymbol" w:hAnsi="OpenSymbol" w:cs="OpenSymbol"/>
    </w:rPr>
  </w:style>
  <w:style w:type="character" w:customStyle="1" w:styleId="WWCharLFO18LVL6">
    <w:name w:val="WW_CharLFO18LVL6"/>
    <w:rsid w:val="00101577"/>
    <w:rPr>
      <w:rFonts w:ascii="OpenSymbol" w:eastAsia="OpenSymbol" w:hAnsi="OpenSymbol" w:cs="OpenSymbol"/>
    </w:rPr>
  </w:style>
  <w:style w:type="character" w:customStyle="1" w:styleId="WWCharLFO18LVL7">
    <w:name w:val="WW_CharLFO18LVL7"/>
    <w:rsid w:val="00101577"/>
    <w:rPr>
      <w:rFonts w:ascii="OpenSymbol" w:eastAsia="OpenSymbol" w:hAnsi="OpenSymbol" w:cs="OpenSymbol"/>
    </w:rPr>
  </w:style>
  <w:style w:type="character" w:customStyle="1" w:styleId="WWCharLFO18LVL8">
    <w:name w:val="WW_CharLFO18LVL8"/>
    <w:rsid w:val="00101577"/>
    <w:rPr>
      <w:rFonts w:ascii="OpenSymbol" w:eastAsia="OpenSymbol" w:hAnsi="OpenSymbol" w:cs="OpenSymbol"/>
    </w:rPr>
  </w:style>
  <w:style w:type="character" w:customStyle="1" w:styleId="WWCharLFO18LVL9">
    <w:name w:val="WW_CharLFO18LVL9"/>
    <w:rsid w:val="00101577"/>
    <w:rPr>
      <w:rFonts w:ascii="OpenSymbol" w:eastAsia="OpenSymbol" w:hAnsi="OpenSymbol" w:cs="OpenSymbol"/>
    </w:rPr>
  </w:style>
  <w:style w:type="character" w:customStyle="1" w:styleId="WWCharLFO19LVL1">
    <w:name w:val="WW_CharLFO19LVL1"/>
    <w:rsid w:val="00101577"/>
    <w:rPr>
      <w:rFonts w:ascii="OpenSymbol" w:eastAsia="OpenSymbol" w:hAnsi="OpenSymbol" w:cs="OpenSymbol"/>
    </w:rPr>
  </w:style>
  <w:style w:type="character" w:customStyle="1" w:styleId="WWCharLFO19LVL2">
    <w:name w:val="WW_CharLFO19LVL2"/>
    <w:rsid w:val="00101577"/>
    <w:rPr>
      <w:rFonts w:ascii="OpenSymbol" w:eastAsia="OpenSymbol" w:hAnsi="OpenSymbol" w:cs="OpenSymbol"/>
    </w:rPr>
  </w:style>
  <w:style w:type="character" w:customStyle="1" w:styleId="WWCharLFO19LVL3">
    <w:name w:val="WW_CharLFO19LVL3"/>
    <w:rsid w:val="00101577"/>
    <w:rPr>
      <w:rFonts w:ascii="OpenSymbol" w:eastAsia="OpenSymbol" w:hAnsi="OpenSymbol" w:cs="OpenSymbol"/>
    </w:rPr>
  </w:style>
  <w:style w:type="character" w:customStyle="1" w:styleId="WWCharLFO19LVL4">
    <w:name w:val="WW_CharLFO19LVL4"/>
    <w:rsid w:val="00101577"/>
    <w:rPr>
      <w:rFonts w:ascii="OpenSymbol" w:eastAsia="OpenSymbol" w:hAnsi="OpenSymbol" w:cs="OpenSymbol"/>
    </w:rPr>
  </w:style>
  <w:style w:type="character" w:customStyle="1" w:styleId="WWCharLFO19LVL5">
    <w:name w:val="WW_CharLFO19LVL5"/>
    <w:rsid w:val="00101577"/>
    <w:rPr>
      <w:rFonts w:ascii="OpenSymbol" w:eastAsia="OpenSymbol" w:hAnsi="OpenSymbol" w:cs="OpenSymbol"/>
    </w:rPr>
  </w:style>
  <w:style w:type="character" w:customStyle="1" w:styleId="WWCharLFO19LVL6">
    <w:name w:val="WW_CharLFO19LVL6"/>
    <w:rsid w:val="00101577"/>
    <w:rPr>
      <w:rFonts w:ascii="OpenSymbol" w:eastAsia="OpenSymbol" w:hAnsi="OpenSymbol" w:cs="OpenSymbol"/>
    </w:rPr>
  </w:style>
  <w:style w:type="character" w:customStyle="1" w:styleId="WWCharLFO19LVL7">
    <w:name w:val="WW_CharLFO19LVL7"/>
    <w:rsid w:val="00101577"/>
    <w:rPr>
      <w:rFonts w:ascii="OpenSymbol" w:eastAsia="OpenSymbol" w:hAnsi="OpenSymbol" w:cs="OpenSymbol"/>
    </w:rPr>
  </w:style>
  <w:style w:type="character" w:customStyle="1" w:styleId="WWCharLFO19LVL8">
    <w:name w:val="WW_CharLFO19LVL8"/>
    <w:rsid w:val="00101577"/>
    <w:rPr>
      <w:rFonts w:ascii="OpenSymbol" w:eastAsia="OpenSymbol" w:hAnsi="OpenSymbol" w:cs="OpenSymbol"/>
    </w:rPr>
  </w:style>
  <w:style w:type="character" w:customStyle="1" w:styleId="WWCharLFO19LVL9">
    <w:name w:val="WW_CharLFO19LVL9"/>
    <w:rsid w:val="00101577"/>
    <w:rPr>
      <w:rFonts w:ascii="OpenSymbol" w:eastAsia="OpenSymbol" w:hAnsi="OpenSymbol" w:cs="OpenSymbol"/>
    </w:rPr>
  </w:style>
  <w:style w:type="character" w:customStyle="1" w:styleId="WWCharLFO20LVL1">
    <w:name w:val="WW_CharLFO20LVL1"/>
    <w:rsid w:val="00101577"/>
    <w:rPr>
      <w:rFonts w:ascii="OpenSymbol" w:eastAsia="OpenSymbol" w:hAnsi="OpenSymbol" w:cs="OpenSymbol"/>
    </w:rPr>
  </w:style>
  <w:style w:type="character" w:customStyle="1" w:styleId="WWCharLFO20LVL2">
    <w:name w:val="WW_CharLFO20LVL2"/>
    <w:rsid w:val="00101577"/>
    <w:rPr>
      <w:rFonts w:ascii="OpenSymbol" w:eastAsia="OpenSymbol" w:hAnsi="OpenSymbol" w:cs="OpenSymbol"/>
    </w:rPr>
  </w:style>
  <w:style w:type="character" w:customStyle="1" w:styleId="WWCharLFO20LVL3">
    <w:name w:val="WW_CharLFO20LVL3"/>
    <w:rsid w:val="00101577"/>
    <w:rPr>
      <w:rFonts w:ascii="OpenSymbol" w:eastAsia="OpenSymbol" w:hAnsi="OpenSymbol" w:cs="OpenSymbol"/>
    </w:rPr>
  </w:style>
  <w:style w:type="character" w:customStyle="1" w:styleId="WWCharLFO20LVL4">
    <w:name w:val="WW_CharLFO20LVL4"/>
    <w:rsid w:val="00101577"/>
    <w:rPr>
      <w:rFonts w:ascii="OpenSymbol" w:eastAsia="OpenSymbol" w:hAnsi="OpenSymbol" w:cs="OpenSymbol"/>
    </w:rPr>
  </w:style>
  <w:style w:type="character" w:customStyle="1" w:styleId="WWCharLFO20LVL5">
    <w:name w:val="WW_CharLFO20LVL5"/>
    <w:rsid w:val="00101577"/>
    <w:rPr>
      <w:rFonts w:ascii="OpenSymbol" w:eastAsia="OpenSymbol" w:hAnsi="OpenSymbol" w:cs="OpenSymbol"/>
    </w:rPr>
  </w:style>
  <w:style w:type="character" w:customStyle="1" w:styleId="WWCharLFO20LVL6">
    <w:name w:val="WW_CharLFO20LVL6"/>
    <w:rsid w:val="00101577"/>
    <w:rPr>
      <w:rFonts w:ascii="OpenSymbol" w:eastAsia="OpenSymbol" w:hAnsi="OpenSymbol" w:cs="OpenSymbol"/>
    </w:rPr>
  </w:style>
  <w:style w:type="character" w:customStyle="1" w:styleId="WWCharLFO20LVL7">
    <w:name w:val="WW_CharLFO20LVL7"/>
    <w:rsid w:val="00101577"/>
    <w:rPr>
      <w:rFonts w:ascii="OpenSymbol" w:eastAsia="OpenSymbol" w:hAnsi="OpenSymbol" w:cs="OpenSymbol"/>
    </w:rPr>
  </w:style>
  <w:style w:type="character" w:customStyle="1" w:styleId="WWCharLFO20LVL8">
    <w:name w:val="WW_CharLFO20LVL8"/>
    <w:rsid w:val="00101577"/>
    <w:rPr>
      <w:rFonts w:ascii="OpenSymbol" w:eastAsia="OpenSymbol" w:hAnsi="OpenSymbol" w:cs="OpenSymbol"/>
    </w:rPr>
  </w:style>
  <w:style w:type="character" w:customStyle="1" w:styleId="WWCharLFO20LVL9">
    <w:name w:val="WW_CharLFO20LVL9"/>
    <w:rsid w:val="00101577"/>
    <w:rPr>
      <w:rFonts w:ascii="OpenSymbol" w:eastAsia="OpenSymbol" w:hAnsi="OpenSymbol" w:cs="OpenSymbol"/>
    </w:rPr>
  </w:style>
  <w:style w:type="character" w:customStyle="1" w:styleId="WWCharLFO21LVL1">
    <w:name w:val="WW_CharLFO21LVL1"/>
    <w:rsid w:val="00101577"/>
    <w:rPr>
      <w:rFonts w:ascii="OpenSymbol" w:eastAsia="OpenSymbol" w:hAnsi="OpenSymbol" w:cs="OpenSymbol"/>
    </w:rPr>
  </w:style>
  <w:style w:type="character" w:customStyle="1" w:styleId="WWCharLFO21LVL2">
    <w:name w:val="WW_CharLFO21LVL2"/>
    <w:rsid w:val="00101577"/>
    <w:rPr>
      <w:rFonts w:ascii="OpenSymbol" w:eastAsia="OpenSymbol" w:hAnsi="OpenSymbol" w:cs="OpenSymbol"/>
    </w:rPr>
  </w:style>
  <w:style w:type="character" w:customStyle="1" w:styleId="WWCharLFO21LVL3">
    <w:name w:val="WW_CharLFO21LVL3"/>
    <w:rsid w:val="00101577"/>
    <w:rPr>
      <w:rFonts w:ascii="OpenSymbol" w:eastAsia="OpenSymbol" w:hAnsi="OpenSymbol" w:cs="OpenSymbol"/>
    </w:rPr>
  </w:style>
  <w:style w:type="character" w:customStyle="1" w:styleId="WWCharLFO21LVL4">
    <w:name w:val="WW_CharLFO21LVL4"/>
    <w:rsid w:val="00101577"/>
    <w:rPr>
      <w:rFonts w:ascii="OpenSymbol" w:eastAsia="OpenSymbol" w:hAnsi="OpenSymbol" w:cs="OpenSymbol"/>
    </w:rPr>
  </w:style>
  <w:style w:type="character" w:customStyle="1" w:styleId="WWCharLFO21LVL5">
    <w:name w:val="WW_CharLFO21LVL5"/>
    <w:rsid w:val="00101577"/>
    <w:rPr>
      <w:rFonts w:ascii="OpenSymbol" w:eastAsia="OpenSymbol" w:hAnsi="OpenSymbol" w:cs="OpenSymbol"/>
    </w:rPr>
  </w:style>
  <w:style w:type="character" w:customStyle="1" w:styleId="WWCharLFO21LVL6">
    <w:name w:val="WW_CharLFO21LVL6"/>
    <w:rsid w:val="00101577"/>
    <w:rPr>
      <w:rFonts w:ascii="OpenSymbol" w:eastAsia="OpenSymbol" w:hAnsi="OpenSymbol" w:cs="OpenSymbol"/>
    </w:rPr>
  </w:style>
  <w:style w:type="character" w:customStyle="1" w:styleId="WWCharLFO21LVL7">
    <w:name w:val="WW_CharLFO21LVL7"/>
    <w:rsid w:val="00101577"/>
    <w:rPr>
      <w:rFonts w:ascii="OpenSymbol" w:eastAsia="OpenSymbol" w:hAnsi="OpenSymbol" w:cs="OpenSymbol"/>
    </w:rPr>
  </w:style>
  <w:style w:type="character" w:customStyle="1" w:styleId="WWCharLFO21LVL8">
    <w:name w:val="WW_CharLFO21LVL8"/>
    <w:rsid w:val="00101577"/>
    <w:rPr>
      <w:rFonts w:ascii="OpenSymbol" w:eastAsia="OpenSymbol" w:hAnsi="OpenSymbol" w:cs="OpenSymbol"/>
    </w:rPr>
  </w:style>
  <w:style w:type="character" w:customStyle="1" w:styleId="WWCharLFO21LVL9">
    <w:name w:val="WW_CharLFO21LVL9"/>
    <w:rsid w:val="00101577"/>
    <w:rPr>
      <w:rFonts w:ascii="OpenSymbol" w:eastAsia="OpenSymbol" w:hAnsi="OpenSymbol" w:cs="OpenSymbol"/>
    </w:rPr>
  </w:style>
  <w:style w:type="character" w:customStyle="1" w:styleId="WWCharLFO22LVL1">
    <w:name w:val="WW_CharLFO22LVL1"/>
    <w:rsid w:val="00101577"/>
    <w:rPr>
      <w:rFonts w:ascii="OpenSymbol" w:eastAsia="OpenSymbol" w:hAnsi="OpenSymbol" w:cs="OpenSymbol"/>
    </w:rPr>
  </w:style>
  <w:style w:type="character" w:customStyle="1" w:styleId="WWCharLFO22LVL2">
    <w:name w:val="WW_CharLFO22LVL2"/>
    <w:rsid w:val="00101577"/>
    <w:rPr>
      <w:rFonts w:ascii="OpenSymbol" w:eastAsia="OpenSymbol" w:hAnsi="OpenSymbol" w:cs="OpenSymbol"/>
    </w:rPr>
  </w:style>
  <w:style w:type="character" w:customStyle="1" w:styleId="WWCharLFO22LVL3">
    <w:name w:val="WW_CharLFO22LVL3"/>
    <w:rsid w:val="00101577"/>
    <w:rPr>
      <w:rFonts w:ascii="OpenSymbol" w:eastAsia="OpenSymbol" w:hAnsi="OpenSymbol" w:cs="OpenSymbol"/>
    </w:rPr>
  </w:style>
  <w:style w:type="character" w:customStyle="1" w:styleId="WWCharLFO22LVL4">
    <w:name w:val="WW_CharLFO22LVL4"/>
    <w:rsid w:val="00101577"/>
    <w:rPr>
      <w:rFonts w:ascii="OpenSymbol" w:eastAsia="OpenSymbol" w:hAnsi="OpenSymbol" w:cs="OpenSymbol"/>
    </w:rPr>
  </w:style>
  <w:style w:type="character" w:customStyle="1" w:styleId="WWCharLFO22LVL5">
    <w:name w:val="WW_CharLFO22LVL5"/>
    <w:rsid w:val="00101577"/>
    <w:rPr>
      <w:rFonts w:ascii="OpenSymbol" w:eastAsia="OpenSymbol" w:hAnsi="OpenSymbol" w:cs="OpenSymbol"/>
    </w:rPr>
  </w:style>
  <w:style w:type="character" w:customStyle="1" w:styleId="WWCharLFO22LVL6">
    <w:name w:val="WW_CharLFO22LVL6"/>
    <w:rsid w:val="00101577"/>
    <w:rPr>
      <w:rFonts w:ascii="OpenSymbol" w:eastAsia="OpenSymbol" w:hAnsi="OpenSymbol" w:cs="OpenSymbol"/>
    </w:rPr>
  </w:style>
  <w:style w:type="character" w:customStyle="1" w:styleId="WWCharLFO22LVL7">
    <w:name w:val="WW_CharLFO22LVL7"/>
    <w:rsid w:val="00101577"/>
    <w:rPr>
      <w:rFonts w:ascii="OpenSymbol" w:eastAsia="OpenSymbol" w:hAnsi="OpenSymbol" w:cs="OpenSymbol"/>
    </w:rPr>
  </w:style>
  <w:style w:type="character" w:customStyle="1" w:styleId="WWCharLFO22LVL8">
    <w:name w:val="WW_CharLFO22LVL8"/>
    <w:rsid w:val="00101577"/>
    <w:rPr>
      <w:rFonts w:ascii="OpenSymbol" w:eastAsia="OpenSymbol" w:hAnsi="OpenSymbol" w:cs="OpenSymbol"/>
    </w:rPr>
  </w:style>
  <w:style w:type="character" w:customStyle="1" w:styleId="WWCharLFO22LVL9">
    <w:name w:val="WW_CharLFO22LVL9"/>
    <w:rsid w:val="00101577"/>
    <w:rPr>
      <w:rFonts w:ascii="OpenSymbol" w:eastAsia="OpenSymbol" w:hAnsi="OpenSymbol" w:cs="OpenSymbol"/>
    </w:rPr>
  </w:style>
  <w:style w:type="character" w:customStyle="1" w:styleId="WWCharLFO23LVL1">
    <w:name w:val="WW_CharLFO23LVL1"/>
    <w:rsid w:val="00101577"/>
    <w:rPr>
      <w:rFonts w:ascii="OpenSymbol" w:eastAsia="OpenSymbol" w:hAnsi="OpenSymbol" w:cs="OpenSymbol"/>
    </w:rPr>
  </w:style>
  <w:style w:type="character" w:customStyle="1" w:styleId="WWCharLFO23LVL2">
    <w:name w:val="WW_CharLFO23LVL2"/>
    <w:rsid w:val="00101577"/>
    <w:rPr>
      <w:rFonts w:ascii="OpenSymbol" w:eastAsia="OpenSymbol" w:hAnsi="OpenSymbol" w:cs="OpenSymbol"/>
    </w:rPr>
  </w:style>
  <w:style w:type="character" w:customStyle="1" w:styleId="WWCharLFO23LVL3">
    <w:name w:val="WW_CharLFO23LVL3"/>
    <w:rsid w:val="00101577"/>
    <w:rPr>
      <w:rFonts w:ascii="OpenSymbol" w:eastAsia="OpenSymbol" w:hAnsi="OpenSymbol" w:cs="OpenSymbol"/>
    </w:rPr>
  </w:style>
  <w:style w:type="character" w:customStyle="1" w:styleId="WWCharLFO23LVL4">
    <w:name w:val="WW_CharLFO23LVL4"/>
    <w:rsid w:val="00101577"/>
    <w:rPr>
      <w:rFonts w:ascii="OpenSymbol" w:eastAsia="OpenSymbol" w:hAnsi="OpenSymbol" w:cs="OpenSymbol"/>
    </w:rPr>
  </w:style>
  <w:style w:type="character" w:customStyle="1" w:styleId="WWCharLFO23LVL5">
    <w:name w:val="WW_CharLFO23LVL5"/>
    <w:rsid w:val="00101577"/>
    <w:rPr>
      <w:rFonts w:ascii="OpenSymbol" w:eastAsia="OpenSymbol" w:hAnsi="OpenSymbol" w:cs="OpenSymbol"/>
    </w:rPr>
  </w:style>
  <w:style w:type="character" w:customStyle="1" w:styleId="WWCharLFO23LVL6">
    <w:name w:val="WW_CharLFO23LVL6"/>
    <w:rsid w:val="00101577"/>
    <w:rPr>
      <w:rFonts w:ascii="OpenSymbol" w:eastAsia="OpenSymbol" w:hAnsi="OpenSymbol" w:cs="OpenSymbol"/>
    </w:rPr>
  </w:style>
  <w:style w:type="character" w:customStyle="1" w:styleId="WWCharLFO23LVL7">
    <w:name w:val="WW_CharLFO23LVL7"/>
    <w:rsid w:val="00101577"/>
    <w:rPr>
      <w:rFonts w:ascii="OpenSymbol" w:eastAsia="OpenSymbol" w:hAnsi="OpenSymbol" w:cs="OpenSymbol"/>
    </w:rPr>
  </w:style>
  <w:style w:type="character" w:customStyle="1" w:styleId="WWCharLFO23LVL8">
    <w:name w:val="WW_CharLFO23LVL8"/>
    <w:rsid w:val="00101577"/>
    <w:rPr>
      <w:rFonts w:ascii="OpenSymbol" w:eastAsia="OpenSymbol" w:hAnsi="OpenSymbol" w:cs="OpenSymbol"/>
    </w:rPr>
  </w:style>
  <w:style w:type="character" w:customStyle="1" w:styleId="WWCharLFO23LVL9">
    <w:name w:val="WW_CharLFO23LVL9"/>
    <w:rsid w:val="00101577"/>
    <w:rPr>
      <w:rFonts w:ascii="OpenSymbol" w:eastAsia="OpenSymbol" w:hAnsi="OpenSymbol" w:cs="OpenSymbol"/>
    </w:rPr>
  </w:style>
  <w:style w:type="character" w:customStyle="1" w:styleId="WWCharLFO24LVL1">
    <w:name w:val="WW_CharLFO24LVL1"/>
    <w:rsid w:val="00101577"/>
    <w:rPr>
      <w:rFonts w:ascii="OpenSymbol" w:eastAsia="OpenSymbol" w:hAnsi="OpenSymbol" w:cs="OpenSymbol"/>
    </w:rPr>
  </w:style>
  <w:style w:type="character" w:customStyle="1" w:styleId="WWCharLFO24LVL2">
    <w:name w:val="WW_CharLFO24LVL2"/>
    <w:rsid w:val="00101577"/>
    <w:rPr>
      <w:rFonts w:ascii="OpenSymbol" w:eastAsia="OpenSymbol" w:hAnsi="OpenSymbol" w:cs="OpenSymbol"/>
    </w:rPr>
  </w:style>
  <w:style w:type="character" w:customStyle="1" w:styleId="WWCharLFO24LVL3">
    <w:name w:val="WW_CharLFO24LVL3"/>
    <w:rsid w:val="00101577"/>
    <w:rPr>
      <w:rFonts w:ascii="OpenSymbol" w:eastAsia="OpenSymbol" w:hAnsi="OpenSymbol" w:cs="OpenSymbol"/>
    </w:rPr>
  </w:style>
  <w:style w:type="character" w:customStyle="1" w:styleId="WWCharLFO24LVL4">
    <w:name w:val="WW_CharLFO24LVL4"/>
    <w:rsid w:val="00101577"/>
    <w:rPr>
      <w:rFonts w:ascii="OpenSymbol" w:eastAsia="OpenSymbol" w:hAnsi="OpenSymbol" w:cs="OpenSymbol"/>
    </w:rPr>
  </w:style>
  <w:style w:type="character" w:customStyle="1" w:styleId="WWCharLFO24LVL5">
    <w:name w:val="WW_CharLFO24LVL5"/>
    <w:rsid w:val="00101577"/>
    <w:rPr>
      <w:rFonts w:ascii="OpenSymbol" w:eastAsia="OpenSymbol" w:hAnsi="OpenSymbol" w:cs="OpenSymbol"/>
    </w:rPr>
  </w:style>
  <w:style w:type="character" w:customStyle="1" w:styleId="WWCharLFO24LVL6">
    <w:name w:val="WW_CharLFO24LVL6"/>
    <w:rsid w:val="00101577"/>
    <w:rPr>
      <w:rFonts w:ascii="OpenSymbol" w:eastAsia="OpenSymbol" w:hAnsi="OpenSymbol" w:cs="OpenSymbol"/>
    </w:rPr>
  </w:style>
  <w:style w:type="character" w:customStyle="1" w:styleId="WWCharLFO24LVL7">
    <w:name w:val="WW_CharLFO24LVL7"/>
    <w:rsid w:val="00101577"/>
    <w:rPr>
      <w:rFonts w:ascii="OpenSymbol" w:eastAsia="OpenSymbol" w:hAnsi="OpenSymbol" w:cs="OpenSymbol"/>
    </w:rPr>
  </w:style>
  <w:style w:type="character" w:customStyle="1" w:styleId="WWCharLFO24LVL8">
    <w:name w:val="WW_CharLFO24LVL8"/>
    <w:rsid w:val="00101577"/>
    <w:rPr>
      <w:rFonts w:ascii="OpenSymbol" w:eastAsia="OpenSymbol" w:hAnsi="OpenSymbol" w:cs="OpenSymbol"/>
    </w:rPr>
  </w:style>
  <w:style w:type="character" w:customStyle="1" w:styleId="WWCharLFO24LVL9">
    <w:name w:val="WW_CharLFO24LVL9"/>
    <w:rsid w:val="00101577"/>
    <w:rPr>
      <w:rFonts w:ascii="OpenSymbol" w:eastAsia="OpenSymbol" w:hAnsi="OpenSymbol" w:cs="OpenSymbol"/>
    </w:rPr>
  </w:style>
  <w:style w:type="character" w:customStyle="1" w:styleId="WWCharLFO25LVL1">
    <w:name w:val="WW_CharLFO25LVL1"/>
    <w:rsid w:val="00101577"/>
    <w:rPr>
      <w:rFonts w:ascii="OpenSymbol" w:eastAsia="OpenSymbol" w:hAnsi="OpenSymbol" w:cs="OpenSymbol"/>
    </w:rPr>
  </w:style>
  <w:style w:type="character" w:customStyle="1" w:styleId="WWCharLFO25LVL2">
    <w:name w:val="WW_CharLFO25LVL2"/>
    <w:rsid w:val="00101577"/>
    <w:rPr>
      <w:rFonts w:ascii="OpenSymbol" w:eastAsia="OpenSymbol" w:hAnsi="OpenSymbol" w:cs="OpenSymbol"/>
    </w:rPr>
  </w:style>
  <w:style w:type="character" w:customStyle="1" w:styleId="WWCharLFO25LVL3">
    <w:name w:val="WW_CharLFO25LVL3"/>
    <w:rsid w:val="00101577"/>
    <w:rPr>
      <w:rFonts w:ascii="OpenSymbol" w:eastAsia="OpenSymbol" w:hAnsi="OpenSymbol" w:cs="OpenSymbol"/>
    </w:rPr>
  </w:style>
  <w:style w:type="character" w:customStyle="1" w:styleId="WWCharLFO25LVL4">
    <w:name w:val="WW_CharLFO25LVL4"/>
    <w:rsid w:val="00101577"/>
    <w:rPr>
      <w:rFonts w:ascii="OpenSymbol" w:eastAsia="OpenSymbol" w:hAnsi="OpenSymbol" w:cs="OpenSymbol"/>
    </w:rPr>
  </w:style>
  <w:style w:type="character" w:customStyle="1" w:styleId="WWCharLFO25LVL5">
    <w:name w:val="WW_CharLFO25LVL5"/>
    <w:rsid w:val="00101577"/>
    <w:rPr>
      <w:rFonts w:ascii="OpenSymbol" w:eastAsia="OpenSymbol" w:hAnsi="OpenSymbol" w:cs="OpenSymbol"/>
    </w:rPr>
  </w:style>
  <w:style w:type="character" w:customStyle="1" w:styleId="WWCharLFO25LVL6">
    <w:name w:val="WW_CharLFO25LVL6"/>
    <w:rsid w:val="00101577"/>
    <w:rPr>
      <w:rFonts w:ascii="OpenSymbol" w:eastAsia="OpenSymbol" w:hAnsi="OpenSymbol" w:cs="OpenSymbol"/>
    </w:rPr>
  </w:style>
  <w:style w:type="character" w:customStyle="1" w:styleId="WWCharLFO25LVL7">
    <w:name w:val="WW_CharLFO25LVL7"/>
    <w:rsid w:val="00101577"/>
    <w:rPr>
      <w:rFonts w:ascii="OpenSymbol" w:eastAsia="OpenSymbol" w:hAnsi="OpenSymbol" w:cs="OpenSymbol"/>
    </w:rPr>
  </w:style>
  <w:style w:type="character" w:customStyle="1" w:styleId="WWCharLFO25LVL8">
    <w:name w:val="WW_CharLFO25LVL8"/>
    <w:rsid w:val="00101577"/>
    <w:rPr>
      <w:rFonts w:ascii="OpenSymbol" w:eastAsia="OpenSymbol" w:hAnsi="OpenSymbol" w:cs="OpenSymbol"/>
    </w:rPr>
  </w:style>
  <w:style w:type="character" w:customStyle="1" w:styleId="WWCharLFO25LVL9">
    <w:name w:val="WW_CharLFO25LVL9"/>
    <w:rsid w:val="00101577"/>
    <w:rPr>
      <w:rFonts w:ascii="OpenSymbol" w:eastAsia="OpenSymbol" w:hAnsi="OpenSymbol" w:cs="OpenSymbol"/>
    </w:rPr>
  </w:style>
  <w:style w:type="character" w:customStyle="1" w:styleId="WWCharLFO26LVL1">
    <w:name w:val="WW_CharLFO26LVL1"/>
    <w:rsid w:val="00101577"/>
    <w:rPr>
      <w:rFonts w:ascii="OpenSymbol" w:eastAsia="OpenSymbol" w:hAnsi="OpenSymbol" w:cs="OpenSymbol"/>
    </w:rPr>
  </w:style>
  <w:style w:type="character" w:customStyle="1" w:styleId="WWCharLFO26LVL2">
    <w:name w:val="WW_CharLFO26LVL2"/>
    <w:rsid w:val="00101577"/>
    <w:rPr>
      <w:rFonts w:ascii="OpenSymbol" w:eastAsia="OpenSymbol" w:hAnsi="OpenSymbol" w:cs="OpenSymbol"/>
    </w:rPr>
  </w:style>
  <w:style w:type="character" w:customStyle="1" w:styleId="WWCharLFO26LVL3">
    <w:name w:val="WW_CharLFO26LVL3"/>
    <w:rsid w:val="00101577"/>
    <w:rPr>
      <w:rFonts w:ascii="OpenSymbol" w:eastAsia="OpenSymbol" w:hAnsi="OpenSymbol" w:cs="OpenSymbol"/>
    </w:rPr>
  </w:style>
  <w:style w:type="character" w:customStyle="1" w:styleId="WWCharLFO26LVL4">
    <w:name w:val="WW_CharLFO26LVL4"/>
    <w:rsid w:val="00101577"/>
    <w:rPr>
      <w:rFonts w:ascii="OpenSymbol" w:eastAsia="OpenSymbol" w:hAnsi="OpenSymbol" w:cs="OpenSymbol"/>
    </w:rPr>
  </w:style>
  <w:style w:type="character" w:customStyle="1" w:styleId="WWCharLFO26LVL5">
    <w:name w:val="WW_CharLFO26LVL5"/>
    <w:rsid w:val="00101577"/>
    <w:rPr>
      <w:rFonts w:ascii="OpenSymbol" w:eastAsia="OpenSymbol" w:hAnsi="OpenSymbol" w:cs="OpenSymbol"/>
    </w:rPr>
  </w:style>
  <w:style w:type="character" w:customStyle="1" w:styleId="WWCharLFO26LVL6">
    <w:name w:val="WW_CharLFO26LVL6"/>
    <w:rsid w:val="00101577"/>
    <w:rPr>
      <w:rFonts w:ascii="OpenSymbol" w:eastAsia="OpenSymbol" w:hAnsi="OpenSymbol" w:cs="OpenSymbol"/>
    </w:rPr>
  </w:style>
  <w:style w:type="character" w:customStyle="1" w:styleId="WWCharLFO26LVL7">
    <w:name w:val="WW_CharLFO26LVL7"/>
    <w:rsid w:val="00101577"/>
    <w:rPr>
      <w:rFonts w:ascii="OpenSymbol" w:eastAsia="OpenSymbol" w:hAnsi="OpenSymbol" w:cs="OpenSymbol"/>
    </w:rPr>
  </w:style>
  <w:style w:type="character" w:customStyle="1" w:styleId="WWCharLFO26LVL8">
    <w:name w:val="WW_CharLFO26LVL8"/>
    <w:rsid w:val="00101577"/>
    <w:rPr>
      <w:rFonts w:ascii="OpenSymbol" w:eastAsia="OpenSymbol" w:hAnsi="OpenSymbol" w:cs="OpenSymbol"/>
    </w:rPr>
  </w:style>
  <w:style w:type="character" w:customStyle="1" w:styleId="WWCharLFO26LVL9">
    <w:name w:val="WW_CharLFO26LVL9"/>
    <w:rsid w:val="00101577"/>
    <w:rPr>
      <w:rFonts w:ascii="OpenSymbol" w:eastAsia="OpenSymbol" w:hAnsi="OpenSymbol" w:cs="OpenSymbol"/>
    </w:rPr>
  </w:style>
  <w:style w:type="character" w:customStyle="1" w:styleId="WWCharLFO27LVL1">
    <w:name w:val="WW_CharLFO27LVL1"/>
    <w:rsid w:val="00101577"/>
    <w:rPr>
      <w:rFonts w:ascii="OpenSymbol" w:eastAsia="OpenSymbol" w:hAnsi="OpenSymbol" w:cs="OpenSymbol"/>
    </w:rPr>
  </w:style>
  <w:style w:type="character" w:customStyle="1" w:styleId="WWCharLFO27LVL2">
    <w:name w:val="WW_CharLFO27LVL2"/>
    <w:rsid w:val="00101577"/>
    <w:rPr>
      <w:rFonts w:ascii="OpenSymbol" w:eastAsia="OpenSymbol" w:hAnsi="OpenSymbol" w:cs="OpenSymbol"/>
    </w:rPr>
  </w:style>
  <w:style w:type="character" w:customStyle="1" w:styleId="WWCharLFO27LVL3">
    <w:name w:val="WW_CharLFO27LVL3"/>
    <w:rsid w:val="00101577"/>
    <w:rPr>
      <w:rFonts w:ascii="OpenSymbol" w:eastAsia="OpenSymbol" w:hAnsi="OpenSymbol" w:cs="OpenSymbol"/>
    </w:rPr>
  </w:style>
  <w:style w:type="character" w:customStyle="1" w:styleId="WWCharLFO27LVL4">
    <w:name w:val="WW_CharLFO27LVL4"/>
    <w:rsid w:val="00101577"/>
    <w:rPr>
      <w:rFonts w:ascii="OpenSymbol" w:eastAsia="OpenSymbol" w:hAnsi="OpenSymbol" w:cs="OpenSymbol"/>
    </w:rPr>
  </w:style>
  <w:style w:type="character" w:customStyle="1" w:styleId="WWCharLFO27LVL5">
    <w:name w:val="WW_CharLFO27LVL5"/>
    <w:rsid w:val="00101577"/>
    <w:rPr>
      <w:rFonts w:ascii="OpenSymbol" w:eastAsia="OpenSymbol" w:hAnsi="OpenSymbol" w:cs="OpenSymbol"/>
    </w:rPr>
  </w:style>
  <w:style w:type="character" w:customStyle="1" w:styleId="WWCharLFO27LVL6">
    <w:name w:val="WW_CharLFO27LVL6"/>
    <w:rsid w:val="00101577"/>
    <w:rPr>
      <w:rFonts w:ascii="OpenSymbol" w:eastAsia="OpenSymbol" w:hAnsi="OpenSymbol" w:cs="OpenSymbol"/>
    </w:rPr>
  </w:style>
  <w:style w:type="character" w:customStyle="1" w:styleId="WWCharLFO27LVL7">
    <w:name w:val="WW_CharLFO27LVL7"/>
    <w:rsid w:val="00101577"/>
    <w:rPr>
      <w:rFonts w:ascii="OpenSymbol" w:eastAsia="OpenSymbol" w:hAnsi="OpenSymbol" w:cs="OpenSymbol"/>
    </w:rPr>
  </w:style>
  <w:style w:type="character" w:customStyle="1" w:styleId="WWCharLFO27LVL8">
    <w:name w:val="WW_CharLFO27LVL8"/>
    <w:rsid w:val="00101577"/>
    <w:rPr>
      <w:rFonts w:ascii="OpenSymbol" w:eastAsia="OpenSymbol" w:hAnsi="OpenSymbol" w:cs="OpenSymbol"/>
    </w:rPr>
  </w:style>
  <w:style w:type="character" w:customStyle="1" w:styleId="WWCharLFO27LVL9">
    <w:name w:val="WW_CharLFO27LVL9"/>
    <w:rsid w:val="00101577"/>
    <w:rPr>
      <w:rFonts w:ascii="OpenSymbol" w:eastAsia="OpenSymbol" w:hAnsi="OpenSymbol" w:cs="OpenSymbol"/>
    </w:rPr>
  </w:style>
  <w:style w:type="character" w:customStyle="1" w:styleId="WWCharLFO29LVL1">
    <w:name w:val="WW_CharLFO29LVL1"/>
    <w:rsid w:val="00101577"/>
    <w:rPr>
      <w:rFonts w:ascii="OpenSymbol" w:eastAsia="OpenSymbol" w:hAnsi="OpenSymbol" w:cs="OpenSymbol"/>
    </w:rPr>
  </w:style>
  <w:style w:type="character" w:customStyle="1" w:styleId="WWCharLFO29LVL2">
    <w:name w:val="WW_CharLFO29LVL2"/>
    <w:rsid w:val="00101577"/>
    <w:rPr>
      <w:rFonts w:ascii="OpenSymbol" w:eastAsia="OpenSymbol" w:hAnsi="OpenSymbol" w:cs="OpenSymbol"/>
    </w:rPr>
  </w:style>
  <w:style w:type="character" w:customStyle="1" w:styleId="WWCharLFO29LVL3">
    <w:name w:val="WW_CharLFO29LVL3"/>
    <w:rsid w:val="00101577"/>
    <w:rPr>
      <w:rFonts w:ascii="OpenSymbol" w:eastAsia="OpenSymbol" w:hAnsi="OpenSymbol" w:cs="OpenSymbol"/>
    </w:rPr>
  </w:style>
  <w:style w:type="character" w:customStyle="1" w:styleId="WWCharLFO29LVL4">
    <w:name w:val="WW_CharLFO29LVL4"/>
    <w:rsid w:val="00101577"/>
    <w:rPr>
      <w:rFonts w:ascii="OpenSymbol" w:eastAsia="OpenSymbol" w:hAnsi="OpenSymbol" w:cs="OpenSymbol"/>
    </w:rPr>
  </w:style>
  <w:style w:type="character" w:customStyle="1" w:styleId="WWCharLFO29LVL5">
    <w:name w:val="WW_CharLFO29LVL5"/>
    <w:rsid w:val="00101577"/>
    <w:rPr>
      <w:rFonts w:ascii="OpenSymbol" w:eastAsia="OpenSymbol" w:hAnsi="OpenSymbol" w:cs="OpenSymbol"/>
    </w:rPr>
  </w:style>
  <w:style w:type="character" w:customStyle="1" w:styleId="WWCharLFO29LVL6">
    <w:name w:val="WW_CharLFO29LVL6"/>
    <w:rsid w:val="00101577"/>
    <w:rPr>
      <w:rFonts w:ascii="OpenSymbol" w:eastAsia="OpenSymbol" w:hAnsi="OpenSymbol" w:cs="OpenSymbol"/>
    </w:rPr>
  </w:style>
  <w:style w:type="character" w:customStyle="1" w:styleId="WWCharLFO29LVL7">
    <w:name w:val="WW_CharLFO29LVL7"/>
    <w:rsid w:val="00101577"/>
    <w:rPr>
      <w:rFonts w:ascii="OpenSymbol" w:eastAsia="OpenSymbol" w:hAnsi="OpenSymbol" w:cs="OpenSymbol"/>
    </w:rPr>
  </w:style>
  <w:style w:type="character" w:customStyle="1" w:styleId="WWCharLFO29LVL8">
    <w:name w:val="WW_CharLFO29LVL8"/>
    <w:rsid w:val="00101577"/>
    <w:rPr>
      <w:rFonts w:ascii="OpenSymbol" w:eastAsia="OpenSymbol" w:hAnsi="OpenSymbol" w:cs="OpenSymbol"/>
    </w:rPr>
  </w:style>
  <w:style w:type="character" w:customStyle="1" w:styleId="WWCharLFO29LVL9">
    <w:name w:val="WW_CharLFO29LVL9"/>
    <w:rsid w:val="00101577"/>
    <w:rPr>
      <w:rFonts w:ascii="OpenSymbol" w:eastAsia="OpenSymbol" w:hAnsi="OpenSymbol" w:cs="OpenSymbol"/>
    </w:rPr>
  </w:style>
  <w:style w:type="paragraph" w:customStyle="1" w:styleId="13">
    <w:name w:val="Заголовок1"/>
    <w:basedOn w:val="a"/>
    <w:next w:val="a0"/>
    <w:uiPriority w:val="99"/>
    <w:rsid w:val="00101577"/>
    <w:pPr>
      <w:keepNext/>
      <w:spacing w:before="240" w:after="120"/>
    </w:pPr>
    <w:rPr>
      <w:rFonts w:ascii="Arial" w:eastAsia="Microsoft YaHei" w:hAnsi="Arial"/>
      <w:sz w:val="28"/>
      <w:szCs w:val="28"/>
    </w:rPr>
  </w:style>
  <w:style w:type="paragraph" w:styleId="ac">
    <w:name w:val="Title"/>
    <w:basedOn w:val="13"/>
    <w:next w:val="ad"/>
    <w:link w:val="ae"/>
    <w:uiPriority w:val="99"/>
    <w:qFormat/>
    <w:rsid w:val="00101577"/>
  </w:style>
  <w:style w:type="character" w:customStyle="1" w:styleId="ae">
    <w:name w:val="Название Знак"/>
    <w:basedOn w:val="a1"/>
    <w:link w:val="ac"/>
    <w:uiPriority w:val="99"/>
    <w:rsid w:val="00101577"/>
    <w:rPr>
      <w:rFonts w:ascii="Arial" w:eastAsia="Microsoft YaHei" w:hAnsi="Arial" w:cs="Mangal"/>
      <w:kern w:val="1"/>
      <w:sz w:val="28"/>
      <w:szCs w:val="28"/>
      <w:lang w:eastAsia="hi-IN" w:bidi="hi-IN"/>
    </w:rPr>
  </w:style>
  <w:style w:type="paragraph" w:styleId="ad">
    <w:name w:val="Subtitle"/>
    <w:basedOn w:val="11"/>
    <w:next w:val="a0"/>
    <w:link w:val="af"/>
    <w:uiPriority w:val="99"/>
    <w:qFormat/>
    <w:rsid w:val="00101577"/>
    <w:pPr>
      <w:jc w:val="center"/>
    </w:pPr>
    <w:rPr>
      <w:i/>
      <w:iCs/>
    </w:rPr>
  </w:style>
  <w:style w:type="character" w:customStyle="1" w:styleId="af">
    <w:name w:val="Подзаголовок Знак"/>
    <w:basedOn w:val="a1"/>
    <w:link w:val="ad"/>
    <w:uiPriority w:val="99"/>
    <w:rsid w:val="00101577"/>
    <w:rPr>
      <w:rFonts w:ascii="Arial" w:eastAsia="Microsoft YaHei" w:hAnsi="Arial" w:cs="Mangal"/>
      <w:i/>
      <w:iCs/>
      <w:kern w:val="1"/>
      <w:sz w:val="28"/>
      <w:szCs w:val="28"/>
      <w:lang w:eastAsia="hi-IN" w:bidi="hi-IN"/>
    </w:rPr>
  </w:style>
  <w:style w:type="paragraph" w:customStyle="1" w:styleId="14">
    <w:name w:val="Обычный1"/>
    <w:uiPriority w:val="99"/>
    <w:rsid w:val="00101577"/>
    <w:pPr>
      <w:widowControl w:val="0"/>
      <w:suppressAutoHyphens/>
      <w:spacing w:after="0" w:line="100" w:lineRule="atLeast"/>
      <w:textAlignment w:val="baseline"/>
    </w:pPr>
    <w:rPr>
      <w:rFonts w:ascii="Times New Roman" w:eastAsia="SimSun" w:hAnsi="Times New Roman" w:cs="Mangal"/>
      <w:kern w:val="1"/>
      <w:sz w:val="24"/>
      <w:szCs w:val="24"/>
      <w:lang w:eastAsia="hi-IN" w:bidi="hi-IN"/>
    </w:rPr>
  </w:style>
  <w:style w:type="paragraph" w:styleId="af0">
    <w:name w:val="List"/>
    <w:basedOn w:val="a0"/>
    <w:uiPriority w:val="99"/>
    <w:rsid w:val="00101577"/>
  </w:style>
  <w:style w:type="paragraph" w:customStyle="1" w:styleId="15">
    <w:name w:val="Название объекта1"/>
    <w:basedOn w:val="a"/>
    <w:uiPriority w:val="99"/>
    <w:rsid w:val="00101577"/>
    <w:pPr>
      <w:suppressLineNumbers/>
      <w:spacing w:before="120" w:after="120"/>
    </w:pPr>
    <w:rPr>
      <w:i/>
      <w:iCs/>
    </w:rPr>
  </w:style>
  <w:style w:type="paragraph" w:customStyle="1" w:styleId="16">
    <w:name w:val="Указатель1"/>
    <w:basedOn w:val="a"/>
    <w:uiPriority w:val="99"/>
    <w:rsid w:val="00101577"/>
    <w:pPr>
      <w:suppressLineNumbers/>
    </w:pPr>
  </w:style>
  <w:style w:type="paragraph" w:customStyle="1" w:styleId="af1">
    <w:name w:val="Заголовок таблицы"/>
    <w:basedOn w:val="a6"/>
    <w:uiPriority w:val="99"/>
    <w:rsid w:val="00101577"/>
    <w:pPr>
      <w:jc w:val="center"/>
    </w:pPr>
    <w:rPr>
      <w:b/>
      <w:bCs/>
    </w:rPr>
  </w:style>
  <w:style w:type="paragraph" w:customStyle="1" w:styleId="17">
    <w:name w:val="Цитата1"/>
    <w:basedOn w:val="a"/>
    <w:uiPriority w:val="99"/>
    <w:rsid w:val="00101577"/>
    <w:pPr>
      <w:spacing w:after="283"/>
      <w:ind w:left="567" w:right="567"/>
    </w:pPr>
  </w:style>
  <w:style w:type="paragraph" w:styleId="af2">
    <w:name w:val="header"/>
    <w:basedOn w:val="14"/>
    <w:link w:val="18"/>
    <w:uiPriority w:val="99"/>
    <w:rsid w:val="00101577"/>
    <w:pPr>
      <w:tabs>
        <w:tab w:val="center" w:pos="4677"/>
        <w:tab w:val="right" w:pos="9355"/>
      </w:tabs>
    </w:pPr>
    <w:rPr>
      <w:szCs w:val="21"/>
    </w:rPr>
  </w:style>
  <w:style w:type="character" w:customStyle="1" w:styleId="18">
    <w:name w:val="Верхний колонтитул Знак1"/>
    <w:basedOn w:val="a1"/>
    <w:link w:val="af2"/>
    <w:uiPriority w:val="99"/>
    <w:rsid w:val="00101577"/>
    <w:rPr>
      <w:rFonts w:ascii="Times New Roman" w:eastAsia="SimSun" w:hAnsi="Times New Roman" w:cs="Mangal"/>
      <w:kern w:val="1"/>
      <w:sz w:val="24"/>
      <w:szCs w:val="21"/>
      <w:lang w:eastAsia="hi-IN" w:bidi="hi-IN"/>
    </w:rPr>
  </w:style>
  <w:style w:type="paragraph" w:styleId="af3">
    <w:name w:val="footer"/>
    <w:basedOn w:val="14"/>
    <w:link w:val="19"/>
    <w:uiPriority w:val="99"/>
    <w:rsid w:val="00101577"/>
    <w:pPr>
      <w:tabs>
        <w:tab w:val="center" w:pos="4677"/>
        <w:tab w:val="right" w:pos="9355"/>
      </w:tabs>
    </w:pPr>
    <w:rPr>
      <w:szCs w:val="21"/>
    </w:rPr>
  </w:style>
  <w:style w:type="character" w:customStyle="1" w:styleId="19">
    <w:name w:val="Нижний колонтитул Знак1"/>
    <w:basedOn w:val="a1"/>
    <w:link w:val="af3"/>
    <w:uiPriority w:val="99"/>
    <w:rsid w:val="00101577"/>
    <w:rPr>
      <w:rFonts w:ascii="Times New Roman" w:eastAsia="SimSun" w:hAnsi="Times New Roman" w:cs="Mangal"/>
      <w:kern w:val="1"/>
      <w:sz w:val="24"/>
      <w:szCs w:val="21"/>
      <w:lang w:eastAsia="hi-IN" w:bidi="hi-IN"/>
    </w:rPr>
  </w:style>
  <w:style w:type="paragraph" w:styleId="af4">
    <w:name w:val="No Spacing"/>
    <w:link w:val="af5"/>
    <w:qFormat/>
    <w:rsid w:val="00101577"/>
    <w:pPr>
      <w:suppressAutoHyphens/>
      <w:spacing w:after="0" w:line="240" w:lineRule="auto"/>
    </w:pPr>
    <w:rPr>
      <w:rFonts w:ascii="Calibri" w:eastAsia="Calibri" w:hAnsi="Calibri" w:cs="Calibri"/>
      <w:kern w:val="1"/>
      <w:lang w:eastAsia="zh-CN"/>
    </w:rPr>
  </w:style>
  <w:style w:type="character" w:customStyle="1" w:styleId="af5">
    <w:name w:val="Без интервала Знак"/>
    <w:basedOn w:val="a1"/>
    <w:link w:val="af4"/>
    <w:locked/>
    <w:rsid w:val="00101577"/>
    <w:rPr>
      <w:rFonts w:ascii="Calibri" w:eastAsia="Calibri" w:hAnsi="Calibri" w:cs="Calibri"/>
      <w:kern w:val="1"/>
      <w:lang w:eastAsia="zh-CN"/>
    </w:rPr>
  </w:style>
  <w:style w:type="paragraph" w:styleId="af6">
    <w:name w:val="Normal (Web)"/>
    <w:basedOn w:val="a"/>
    <w:uiPriority w:val="99"/>
    <w:rsid w:val="00101577"/>
    <w:pPr>
      <w:widowControl/>
      <w:suppressAutoHyphens w:val="0"/>
      <w:spacing w:before="280" w:after="280" w:line="240" w:lineRule="auto"/>
      <w:textAlignment w:val="auto"/>
    </w:pPr>
    <w:rPr>
      <w:rFonts w:eastAsia="Times New Roman" w:cs="Times New Roman"/>
      <w:lang w:eastAsia="zh-CN" w:bidi="ar-SA"/>
    </w:rPr>
  </w:style>
  <w:style w:type="paragraph" w:customStyle="1" w:styleId="Standard">
    <w:name w:val="Standard"/>
    <w:uiPriority w:val="99"/>
    <w:rsid w:val="00101577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de-DE" w:eastAsia="ja-JP" w:bidi="fa-IR"/>
    </w:rPr>
  </w:style>
  <w:style w:type="paragraph" w:customStyle="1" w:styleId="1a">
    <w:name w:val="Абзац списка1"/>
    <w:basedOn w:val="a"/>
    <w:uiPriority w:val="99"/>
    <w:rsid w:val="00101577"/>
    <w:pPr>
      <w:widowControl/>
      <w:spacing w:after="200" w:line="276" w:lineRule="auto"/>
      <w:ind w:left="720"/>
      <w:textAlignment w:val="auto"/>
    </w:pPr>
    <w:rPr>
      <w:rFonts w:ascii="Calibri" w:eastAsia="Times New Roman" w:hAnsi="Calibri" w:cs="Calibri"/>
      <w:kern w:val="0"/>
      <w:sz w:val="22"/>
      <w:szCs w:val="22"/>
      <w:lang w:eastAsia="ar-SA" w:bidi="ar-SA"/>
    </w:rPr>
  </w:style>
  <w:style w:type="paragraph" w:styleId="21">
    <w:name w:val="Body Text 2"/>
    <w:basedOn w:val="a"/>
    <w:link w:val="22"/>
    <w:uiPriority w:val="99"/>
    <w:semiHidden/>
    <w:unhideWhenUsed/>
    <w:rsid w:val="00101577"/>
    <w:pPr>
      <w:spacing w:after="120" w:line="480" w:lineRule="auto"/>
    </w:pPr>
    <w:rPr>
      <w:szCs w:val="21"/>
    </w:rPr>
  </w:style>
  <w:style w:type="character" w:customStyle="1" w:styleId="22">
    <w:name w:val="Основной текст 2 Знак"/>
    <w:basedOn w:val="a1"/>
    <w:link w:val="21"/>
    <w:uiPriority w:val="99"/>
    <w:semiHidden/>
    <w:rsid w:val="00101577"/>
    <w:rPr>
      <w:rFonts w:ascii="Times New Roman" w:eastAsia="SimSun" w:hAnsi="Times New Roman" w:cs="Mangal"/>
      <w:kern w:val="1"/>
      <w:sz w:val="24"/>
      <w:szCs w:val="21"/>
      <w:lang w:eastAsia="hi-IN" w:bidi="hi-IN"/>
    </w:rPr>
  </w:style>
  <w:style w:type="paragraph" w:styleId="af7">
    <w:name w:val="List Paragraph"/>
    <w:basedOn w:val="a"/>
    <w:uiPriority w:val="34"/>
    <w:qFormat/>
    <w:rsid w:val="00101577"/>
    <w:pPr>
      <w:widowControl/>
      <w:suppressAutoHyphens w:val="0"/>
      <w:spacing w:after="200" w:line="276" w:lineRule="auto"/>
      <w:ind w:left="720"/>
      <w:contextualSpacing/>
      <w:textAlignment w:val="auto"/>
    </w:pPr>
    <w:rPr>
      <w:rFonts w:ascii="Calibri" w:eastAsia="Calibri" w:hAnsi="Calibri" w:cs="Times New Roman"/>
      <w:kern w:val="0"/>
      <w:sz w:val="22"/>
      <w:szCs w:val="22"/>
      <w:lang w:eastAsia="en-US" w:bidi="ar-SA"/>
    </w:rPr>
  </w:style>
  <w:style w:type="paragraph" w:customStyle="1" w:styleId="Standarduser">
    <w:name w:val="Standard (user)"/>
    <w:uiPriority w:val="99"/>
    <w:rsid w:val="00101577"/>
    <w:pPr>
      <w:widowControl w:val="0"/>
      <w:suppressAutoHyphens/>
      <w:autoSpaceDN w:val="0"/>
      <w:spacing w:after="0" w:line="240" w:lineRule="auto"/>
    </w:pPr>
    <w:rPr>
      <w:rFonts w:ascii="Times New Roman" w:eastAsia="Arial" w:hAnsi="Times New Roman" w:cs="Tahoma"/>
      <w:kern w:val="3"/>
      <w:sz w:val="24"/>
      <w:szCs w:val="24"/>
      <w:lang w:val="de-DE" w:eastAsia="ja-JP" w:bidi="fa-IR"/>
    </w:rPr>
  </w:style>
  <w:style w:type="character" w:customStyle="1" w:styleId="WW8Num2z0">
    <w:name w:val="WW8Num2z0"/>
    <w:rsid w:val="00101577"/>
    <w:rPr>
      <w:rFonts w:ascii="Times New Roman" w:hAnsi="Times New Roman" w:cs="Times New Roman" w:hint="default"/>
    </w:rPr>
  </w:style>
  <w:style w:type="character" w:customStyle="1" w:styleId="WW8Num3z0">
    <w:name w:val="WW8Num3z0"/>
    <w:rsid w:val="00101577"/>
    <w:rPr>
      <w:rFonts w:ascii="Times New Roman" w:hAnsi="Times New Roman" w:cs="Times New Roman" w:hint="default"/>
    </w:rPr>
  </w:style>
  <w:style w:type="character" w:customStyle="1" w:styleId="WW8Num3z1">
    <w:name w:val="WW8Num3z1"/>
    <w:rsid w:val="00101577"/>
    <w:rPr>
      <w:rFonts w:ascii="Courier New" w:hAnsi="Courier New" w:cs="Courier New" w:hint="default"/>
    </w:rPr>
  </w:style>
  <w:style w:type="character" w:customStyle="1" w:styleId="WW8Num4z0">
    <w:name w:val="WW8Num4z0"/>
    <w:rsid w:val="00101577"/>
    <w:rPr>
      <w:rFonts w:ascii="Symbol" w:hAnsi="Symbol" w:hint="default"/>
    </w:rPr>
  </w:style>
  <w:style w:type="character" w:customStyle="1" w:styleId="WW8Num4z1">
    <w:name w:val="WW8Num4z1"/>
    <w:rsid w:val="00101577"/>
    <w:rPr>
      <w:rFonts w:ascii="Times New Roman" w:hAnsi="Times New Roman" w:cs="Times New Roman" w:hint="default"/>
      <w:b/>
      <w:bCs w:val="0"/>
    </w:rPr>
  </w:style>
  <w:style w:type="character" w:customStyle="1" w:styleId="WW8Num5z0">
    <w:name w:val="WW8Num5z0"/>
    <w:rsid w:val="00101577"/>
    <w:rPr>
      <w:rFonts w:ascii="Times New Roman" w:hAnsi="Times New Roman" w:cs="Times New Roman" w:hint="default"/>
    </w:rPr>
  </w:style>
  <w:style w:type="character" w:customStyle="1" w:styleId="WW8Num5z1">
    <w:name w:val="WW8Num5z1"/>
    <w:rsid w:val="00101577"/>
    <w:rPr>
      <w:rFonts w:ascii="Times New Roman" w:hAnsi="Times New Roman" w:cs="Times New Roman" w:hint="default"/>
      <w:b/>
      <w:bCs w:val="0"/>
    </w:rPr>
  </w:style>
  <w:style w:type="character" w:customStyle="1" w:styleId="WW8Num6z0">
    <w:name w:val="WW8Num6z0"/>
    <w:rsid w:val="00101577"/>
    <w:rPr>
      <w:rFonts w:ascii="Times New Roman" w:hAnsi="Times New Roman" w:cs="Times New Roman" w:hint="default"/>
      <w:sz w:val="28"/>
      <w:szCs w:val="28"/>
    </w:rPr>
  </w:style>
  <w:style w:type="character" w:customStyle="1" w:styleId="WW8Num10z0">
    <w:name w:val="WW8Num10z0"/>
    <w:rsid w:val="00101577"/>
    <w:rPr>
      <w:rFonts w:ascii="Symbol" w:hAnsi="Symbol" w:hint="default"/>
    </w:rPr>
  </w:style>
  <w:style w:type="character" w:customStyle="1" w:styleId="WW8Num10z1">
    <w:name w:val="WW8Num10z1"/>
    <w:rsid w:val="00101577"/>
    <w:rPr>
      <w:rFonts w:ascii="Courier New" w:hAnsi="Courier New" w:cs="Courier New" w:hint="default"/>
    </w:rPr>
  </w:style>
  <w:style w:type="character" w:customStyle="1" w:styleId="WW8Num11z1">
    <w:name w:val="WW8Num11z1"/>
    <w:rsid w:val="00101577"/>
    <w:rPr>
      <w:rFonts w:ascii="Courier New" w:hAnsi="Courier New" w:cs="Courier New" w:hint="default"/>
    </w:rPr>
  </w:style>
  <w:style w:type="character" w:customStyle="1" w:styleId="WW8Num12z0">
    <w:name w:val="WW8Num12z0"/>
    <w:rsid w:val="00101577"/>
    <w:rPr>
      <w:rFonts w:ascii="Symbol" w:hAnsi="Symbol" w:hint="default"/>
    </w:rPr>
  </w:style>
  <w:style w:type="character" w:customStyle="1" w:styleId="WW8Num12z1">
    <w:name w:val="WW8Num12z1"/>
    <w:rsid w:val="00101577"/>
    <w:rPr>
      <w:rFonts w:ascii="Courier New" w:hAnsi="Courier New" w:cs="Courier New" w:hint="default"/>
    </w:rPr>
  </w:style>
  <w:style w:type="character" w:customStyle="1" w:styleId="WW8Num13z0">
    <w:name w:val="WW8Num13z0"/>
    <w:rsid w:val="00101577"/>
    <w:rPr>
      <w:rFonts w:ascii="Symbol" w:hAnsi="Symbol" w:hint="default"/>
    </w:rPr>
  </w:style>
  <w:style w:type="character" w:customStyle="1" w:styleId="WW8Num13z1">
    <w:name w:val="WW8Num13z1"/>
    <w:rsid w:val="00101577"/>
    <w:rPr>
      <w:rFonts w:ascii="Courier New" w:hAnsi="Courier New" w:cs="Courier New" w:hint="default"/>
    </w:rPr>
  </w:style>
  <w:style w:type="character" w:customStyle="1" w:styleId="WW8Num14z0">
    <w:name w:val="WW8Num14z0"/>
    <w:rsid w:val="00101577"/>
    <w:rPr>
      <w:rFonts w:ascii="Symbol" w:hAnsi="Symbol" w:hint="default"/>
    </w:rPr>
  </w:style>
  <w:style w:type="character" w:customStyle="1" w:styleId="WW8Num14z1">
    <w:name w:val="WW8Num14z1"/>
    <w:rsid w:val="00101577"/>
    <w:rPr>
      <w:rFonts w:ascii="Courier New" w:hAnsi="Courier New" w:cs="Courier New" w:hint="default"/>
    </w:rPr>
  </w:style>
  <w:style w:type="character" w:customStyle="1" w:styleId="WW8Num15z0">
    <w:name w:val="WW8Num15z0"/>
    <w:rsid w:val="00101577"/>
    <w:rPr>
      <w:rFonts w:ascii="Symbol" w:hAnsi="Symbol" w:cs="OpenSymbol" w:hint="default"/>
    </w:rPr>
  </w:style>
  <w:style w:type="character" w:customStyle="1" w:styleId="WW8Num16z0">
    <w:name w:val="WW8Num16z0"/>
    <w:rsid w:val="00101577"/>
    <w:rPr>
      <w:rFonts w:ascii="Symbol" w:hAnsi="Symbol" w:cs="OpenSymbol" w:hint="default"/>
    </w:rPr>
  </w:style>
  <w:style w:type="character" w:customStyle="1" w:styleId="WW8Num17z0">
    <w:name w:val="WW8Num17z0"/>
    <w:rsid w:val="00101577"/>
    <w:rPr>
      <w:rFonts w:ascii="Symbol" w:hAnsi="Symbol" w:cs="OpenSymbol" w:hint="default"/>
    </w:rPr>
  </w:style>
  <w:style w:type="character" w:customStyle="1" w:styleId="WW8Num18z0">
    <w:name w:val="WW8Num18z0"/>
    <w:rsid w:val="00101577"/>
    <w:rPr>
      <w:rFonts w:ascii="Symbol" w:hAnsi="Symbol" w:cs="OpenSymbol" w:hint="default"/>
    </w:rPr>
  </w:style>
  <w:style w:type="character" w:customStyle="1" w:styleId="WW8Num19z0">
    <w:name w:val="WW8Num19z0"/>
    <w:rsid w:val="00101577"/>
    <w:rPr>
      <w:rFonts w:ascii="Symbol" w:hAnsi="Symbol" w:cs="OpenSymbol" w:hint="default"/>
    </w:rPr>
  </w:style>
  <w:style w:type="character" w:customStyle="1" w:styleId="WW8Num20z0">
    <w:name w:val="WW8Num20z0"/>
    <w:rsid w:val="00101577"/>
    <w:rPr>
      <w:rFonts w:ascii="Symbol" w:hAnsi="Symbol" w:cs="OpenSymbol" w:hint="default"/>
    </w:rPr>
  </w:style>
  <w:style w:type="character" w:customStyle="1" w:styleId="WW8Num21z0">
    <w:name w:val="WW8Num21z0"/>
    <w:rsid w:val="00101577"/>
    <w:rPr>
      <w:rFonts w:ascii="Symbol" w:hAnsi="Symbol" w:cs="OpenSymbol" w:hint="default"/>
    </w:rPr>
  </w:style>
  <w:style w:type="character" w:customStyle="1" w:styleId="WW8Num22z0">
    <w:name w:val="WW8Num22z0"/>
    <w:rsid w:val="00101577"/>
    <w:rPr>
      <w:rFonts w:ascii="Symbol" w:hAnsi="Symbol" w:cs="OpenSymbol" w:hint="default"/>
    </w:rPr>
  </w:style>
  <w:style w:type="character" w:customStyle="1" w:styleId="WW8Num23z0">
    <w:name w:val="WW8Num23z0"/>
    <w:rsid w:val="00101577"/>
    <w:rPr>
      <w:rFonts w:ascii="Symbol" w:hAnsi="Symbol" w:cs="OpenSymbol" w:hint="default"/>
    </w:rPr>
  </w:style>
  <w:style w:type="character" w:customStyle="1" w:styleId="WW8Num24z0">
    <w:name w:val="WW8Num24z0"/>
    <w:rsid w:val="00101577"/>
    <w:rPr>
      <w:rFonts w:ascii="Symbol" w:hAnsi="Symbol" w:cs="OpenSymbol" w:hint="default"/>
    </w:rPr>
  </w:style>
  <w:style w:type="character" w:customStyle="1" w:styleId="WW8Num25z0">
    <w:name w:val="WW8Num25z0"/>
    <w:rsid w:val="00101577"/>
    <w:rPr>
      <w:rFonts w:ascii="Symbol" w:hAnsi="Symbol" w:cs="OpenSymbol" w:hint="default"/>
    </w:rPr>
  </w:style>
  <w:style w:type="character" w:customStyle="1" w:styleId="WW8Num26z0">
    <w:name w:val="WW8Num26z0"/>
    <w:rsid w:val="00101577"/>
    <w:rPr>
      <w:rFonts w:ascii="Symbol" w:hAnsi="Symbol" w:cs="OpenSymbol" w:hint="default"/>
    </w:rPr>
  </w:style>
  <w:style w:type="character" w:customStyle="1" w:styleId="WW8Num27z0">
    <w:name w:val="WW8Num27z0"/>
    <w:rsid w:val="00101577"/>
    <w:rPr>
      <w:rFonts w:ascii="Symbol" w:hAnsi="Symbol" w:hint="default"/>
      <w:sz w:val="28"/>
      <w:szCs w:val="28"/>
    </w:rPr>
  </w:style>
  <w:style w:type="character" w:customStyle="1" w:styleId="WW8Num28z0">
    <w:name w:val="WW8Num28z0"/>
    <w:rsid w:val="00101577"/>
    <w:rPr>
      <w:rFonts w:ascii="Symbol" w:hAnsi="Symbol" w:hint="default"/>
      <w:sz w:val="28"/>
      <w:szCs w:val="28"/>
    </w:rPr>
  </w:style>
  <w:style w:type="character" w:customStyle="1" w:styleId="WW8Num28z1">
    <w:name w:val="WW8Num28z1"/>
    <w:rsid w:val="00101577"/>
    <w:rPr>
      <w:rFonts w:ascii="OpenSymbol" w:hAnsi="OpenSymbol" w:cs="Courier New" w:hint="default"/>
    </w:rPr>
  </w:style>
  <w:style w:type="character" w:customStyle="1" w:styleId="WW8Num29z0">
    <w:name w:val="WW8Num29z0"/>
    <w:rsid w:val="00101577"/>
    <w:rPr>
      <w:rFonts w:ascii="Symbol" w:hAnsi="Symbol" w:hint="default"/>
    </w:rPr>
  </w:style>
  <w:style w:type="character" w:customStyle="1" w:styleId="WW8Num30z0">
    <w:name w:val="WW8Num30z0"/>
    <w:rsid w:val="00101577"/>
    <w:rPr>
      <w:rFonts w:ascii="Symbol" w:hAnsi="Symbol" w:hint="default"/>
    </w:rPr>
  </w:style>
  <w:style w:type="character" w:customStyle="1" w:styleId="WW8Num31z0">
    <w:name w:val="WW8Num31z0"/>
    <w:rsid w:val="00101577"/>
    <w:rPr>
      <w:rFonts w:ascii="Symbol" w:hAnsi="Symbol" w:hint="default"/>
      <w:i w:val="0"/>
      <w:iCs w:val="0"/>
      <w:sz w:val="28"/>
      <w:szCs w:val="28"/>
    </w:rPr>
  </w:style>
  <w:style w:type="character" w:customStyle="1" w:styleId="WW8Num31z1">
    <w:name w:val="WW8Num31z1"/>
    <w:rsid w:val="00101577"/>
    <w:rPr>
      <w:rFonts w:ascii="Courier New" w:hAnsi="Courier New" w:cs="Courier New" w:hint="default"/>
    </w:rPr>
  </w:style>
  <w:style w:type="character" w:customStyle="1" w:styleId="WW8Num32z0">
    <w:name w:val="WW8Num32z0"/>
    <w:rsid w:val="00101577"/>
    <w:rPr>
      <w:rFonts w:ascii="Symbol" w:hAnsi="Symbol" w:hint="default"/>
      <w:sz w:val="28"/>
      <w:szCs w:val="28"/>
    </w:rPr>
  </w:style>
  <w:style w:type="character" w:customStyle="1" w:styleId="WW8Num33z4">
    <w:name w:val="WW8Num33z4"/>
    <w:rsid w:val="00101577"/>
    <w:rPr>
      <w:rFonts w:ascii="Times New Roman" w:hAnsi="Times New Roman" w:cs="Times New Roman" w:hint="default"/>
      <w:sz w:val="28"/>
      <w:szCs w:val="28"/>
    </w:rPr>
  </w:style>
  <w:style w:type="character" w:customStyle="1" w:styleId="WW8Num34z0">
    <w:name w:val="WW8Num34z0"/>
    <w:rsid w:val="00101577"/>
    <w:rPr>
      <w:rFonts w:ascii="Symbol" w:hAnsi="Symbol" w:hint="default"/>
    </w:rPr>
  </w:style>
  <w:style w:type="character" w:customStyle="1" w:styleId="WW8Num34z1">
    <w:name w:val="WW8Num34z1"/>
    <w:rsid w:val="00101577"/>
    <w:rPr>
      <w:rFonts w:ascii="Courier New" w:hAnsi="Courier New" w:cs="Courier New" w:hint="default"/>
    </w:rPr>
  </w:style>
  <w:style w:type="character" w:customStyle="1" w:styleId="Absatz-Standardschriftart">
    <w:name w:val="Absatz-Standardschriftart"/>
    <w:rsid w:val="00101577"/>
  </w:style>
  <w:style w:type="character" w:customStyle="1" w:styleId="WW8Num15z1">
    <w:name w:val="WW8Num15z1"/>
    <w:rsid w:val="00101577"/>
    <w:rPr>
      <w:rFonts w:ascii="OpenSymbol" w:hAnsi="OpenSymbol" w:cs="OpenSymbol" w:hint="default"/>
    </w:rPr>
  </w:style>
  <w:style w:type="character" w:customStyle="1" w:styleId="WW8Num29z1">
    <w:name w:val="WW8Num29z1"/>
    <w:rsid w:val="00101577"/>
    <w:rPr>
      <w:rFonts w:ascii="OpenSymbol" w:hAnsi="OpenSymbol" w:cs="Courier New" w:hint="default"/>
    </w:rPr>
  </w:style>
  <w:style w:type="character" w:customStyle="1" w:styleId="WW8Num33z0">
    <w:name w:val="WW8Num33z0"/>
    <w:rsid w:val="00101577"/>
    <w:rPr>
      <w:rFonts w:ascii="Symbol" w:hAnsi="Symbol" w:hint="default"/>
      <w:sz w:val="28"/>
      <w:szCs w:val="28"/>
    </w:rPr>
  </w:style>
  <w:style w:type="character" w:customStyle="1" w:styleId="WW8Num35z0">
    <w:name w:val="WW8Num35z0"/>
    <w:rsid w:val="00101577"/>
    <w:rPr>
      <w:rFonts w:ascii="Symbol" w:hAnsi="Symbol" w:hint="default"/>
    </w:rPr>
  </w:style>
  <w:style w:type="character" w:customStyle="1" w:styleId="WW-Absatz-Standardschriftart">
    <w:name w:val="WW-Absatz-Standardschriftart"/>
    <w:rsid w:val="00101577"/>
  </w:style>
  <w:style w:type="character" w:customStyle="1" w:styleId="WW8Num7z0">
    <w:name w:val="WW8Num7z0"/>
    <w:rsid w:val="00101577"/>
    <w:rPr>
      <w:rFonts w:ascii="Times New Roman" w:hAnsi="Times New Roman" w:cs="Times New Roman" w:hint="default"/>
      <w:sz w:val="28"/>
      <w:szCs w:val="34"/>
    </w:rPr>
  </w:style>
  <w:style w:type="character" w:customStyle="1" w:styleId="WW8Num16z1">
    <w:name w:val="WW8Num16z1"/>
    <w:rsid w:val="00101577"/>
    <w:rPr>
      <w:rFonts w:ascii="OpenSymbol" w:hAnsi="OpenSymbol" w:cs="OpenSymbol" w:hint="default"/>
    </w:rPr>
  </w:style>
  <w:style w:type="character" w:customStyle="1" w:styleId="WW8Num17z1">
    <w:name w:val="WW8Num17z1"/>
    <w:rsid w:val="00101577"/>
    <w:rPr>
      <w:rFonts w:ascii="OpenSymbol" w:hAnsi="OpenSymbol" w:cs="OpenSymbol" w:hint="default"/>
    </w:rPr>
  </w:style>
  <w:style w:type="character" w:customStyle="1" w:styleId="WW8Num18z1">
    <w:name w:val="WW8Num18z1"/>
    <w:rsid w:val="00101577"/>
    <w:rPr>
      <w:rFonts w:ascii="OpenSymbol" w:hAnsi="OpenSymbol" w:cs="OpenSymbol" w:hint="default"/>
    </w:rPr>
  </w:style>
  <w:style w:type="character" w:customStyle="1" w:styleId="WW8Num32z1">
    <w:name w:val="WW8Num32z1"/>
    <w:rsid w:val="00101577"/>
    <w:rPr>
      <w:rFonts w:ascii="Courier New" w:hAnsi="Courier New" w:cs="Courier New" w:hint="default"/>
    </w:rPr>
  </w:style>
  <w:style w:type="character" w:customStyle="1" w:styleId="WW-Absatz-Standardschriftart1">
    <w:name w:val="WW-Absatz-Standardschriftart1"/>
    <w:rsid w:val="00101577"/>
  </w:style>
  <w:style w:type="character" w:customStyle="1" w:styleId="WW8Num19z1">
    <w:name w:val="WW8Num19z1"/>
    <w:rsid w:val="00101577"/>
    <w:rPr>
      <w:rFonts w:ascii="OpenSymbol" w:hAnsi="OpenSymbol" w:cs="OpenSymbol" w:hint="default"/>
    </w:rPr>
  </w:style>
  <w:style w:type="character" w:customStyle="1" w:styleId="WW8Num33z1">
    <w:name w:val="WW8Num33z1"/>
    <w:rsid w:val="00101577"/>
    <w:rPr>
      <w:rFonts w:ascii="Courier New" w:hAnsi="Courier New" w:cs="Courier New" w:hint="default"/>
    </w:rPr>
  </w:style>
  <w:style w:type="character" w:customStyle="1" w:styleId="WW-Absatz-Standardschriftart11">
    <w:name w:val="WW-Absatz-Standardschriftart11"/>
    <w:rsid w:val="00101577"/>
  </w:style>
  <w:style w:type="character" w:customStyle="1" w:styleId="WW-Absatz-Standardschriftart111">
    <w:name w:val="WW-Absatz-Standardschriftart111"/>
    <w:rsid w:val="00101577"/>
  </w:style>
  <w:style w:type="character" w:customStyle="1" w:styleId="WW-Absatz-Standardschriftart1111">
    <w:name w:val="WW-Absatz-Standardschriftart1111"/>
    <w:rsid w:val="00101577"/>
  </w:style>
  <w:style w:type="character" w:customStyle="1" w:styleId="WW-Absatz-Standardschriftart11111">
    <w:name w:val="WW-Absatz-Standardschriftart11111"/>
    <w:rsid w:val="00101577"/>
  </w:style>
  <w:style w:type="character" w:customStyle="1" w:styleId="WW-Absatz-Standardschriftart111111">
    <w:name w:val="WW-Absatz-Standardschriftart111111"/>
    <w:rsid w:val="00101577"/>
  </w:style>
  <w:style w:type="character" w:customStyle="1" w:styleId="WW-Absatz-Standardschriftart1111111">
    <w:name w:val="WW-Absatz-Standardschriftart1111111"/>
    <w:rsid w:val="00101577"/>
  </w:style>
  <w:style w:type="character" w:customStyle="1" w:styleId="WW8Num20z1">
    <w:name w:val="WW8Num20z1"/>
    <w:rsid w:val="00101577"/>
    <w:rPr>
      <w:rFonts w:ascii="OpenSymbol" w:hAnsi="OpenSymbol" w:cs="OpenSymbol" w:hint="default"/>
    </w:rPr>
  </w:style>
  <w:style w:type="character" w:customStyle="1" w:styleId="WW-Absatz-Standardschriftart11111111">
    <w:name w:val="WW-Absatz-Standardschriftart11111111"/>
    <w:rsid w:val="00101577"/>
  </w:style>
  <w:style w:type="character" w:customStyle="1" w:styleId="WW8Num21z1">
    <w:name w:val="WW8Num21z1"/>
    <w:rsid w:val="00101577"/>
    <w:rPr>
      <w:rFonts w:ascii="OpenSymbol" w:hAnsi="OpenSymbol" w:cs="OpenSymbol" w:hint="default"/>
    </w:rPr>
  </w:style>
  <w:style w:type="character" w:customStyle="1" w:styleId="WW8Num22z1">
    <w:name w:val="WW8Num22z1"/>
    <w:rsid w:val="00101577"/>
    <w:rPr>
      <w:rFonts w:ascii="OpenSymbol" w:hAnsi="OpenSymbol" w:cs="OpenSymbol" w:hint="default"/>
    </w:rPr>
  </w:style>
  <w:style w:type="character" w:customStyle="1" w:styleId="WW-Absatz-Standardschriftart111111111">
    <w:name w:val="WW-Absatz-Standardschriftart111111111"/>
    <w:rsid w:val="00101577"/>
  </w:style>
  <w:style w:type="character" w:customStyle="1" w:styleId="WW-Absatz-Standardschriftart1111111111">
    <w:name w:val="WW-Absatz-Standardschriftart1111111111"/>
    <w:rsid w:val="00101577"/>
  </w:style>
  <w:style w:type="character" w:customStyle="1" w:styleId="WW-Absatz-Standardschriftart11111111111">
    <w:name w:val="WW-Absatz-Standardschriftart11111111111"/>
    <w:rsid w:val="00101577"/>
  </w:style>
  <w:style w:type="character" w:customStyle="1" w:styleId="WW8Num6z1">
    <w:name w:val="WW8Num6z1"/>
    <w:rsid w:val="00101577"/>
    <w:rPr>
      <w:rFonts w:ascii="Times New Roman" w:hAnsi="Times New Roman" w:cs="Times New Roman" w:hint="default"/>
      <w:b/>
      <w:bCs w:val="0"/>
    </w:rPr>
  </w:style>
  <w:style w:type="character" w:customStyle="1" w:styleId="WW8Num8z0">
    <w:name w:val="WW8Num8z0"/>
    <w:rsid w:val="00101577"/>
    <w:rPr>
      <w:rFonts w:ascii="Times New Roman" w:hAnsi="Times New Roman" w:cs="Times New Roman" w:hint="default"/>
    </w:rPr>
  </w:style>
  <w:style w:type="character" w:customStyle="1" w:styleId="WW8Num23z1">
    <w:name w:val="WW8Num23z1"/>
    <w:rsid w:val="00101577"/>
    <w:rPr>
      <w:rFonts w:ascii="OpenSymbol" w:hAnsi="OpenSymbol" w:cs="OpenSymbol" w:hint="default"/>
    </w:rPr>
  </w:style>
  <w:style w:type="character" w:customStyle="1" w:styleId="WW8Num36z0">
    <w:name w:val="WW8Num36z0"/>
    <w:rsid w:val="00101577"/>
    <w:rPr>
      <w:rFonts w:ascii="Symbol" w:hAnsi="Symbol" w:hint="default"/>
    </w:rPr>
  </w:style>
  <w:style w:type="character" w:customStyle="1" w:styleId="WW-Absatz-Standardschriftart111111111111">
    <w:name w:val="WW-Absatz-Standardschriftart111111111111"/>
    <w:rsid w:val="00101577"/>
  </w:style>
  <w:style w:type="character" w:customStyle="1" w:styleId="WW8Num24z1">
    <w:name w:val="WW8Num24z1"/>
    <w:rsid w:val="00101577"/>
    <w:rPr>
      <w:rFonts w:ascii="OpenSymbol" w:hAnsi="OpenSymbol" w:cs="OpenSymbol" w:hint="default"/>
    </w:rPr>
  </w:style>
  <w:style w:type="character" w:customStyle="1" w:styleId="WW8Num25z1">
    <w:name w:val="WW8Num25z1"/>
    <w:rsid w:val="00101577"/>
    <w:rPr>
      <w:rFonts w:ascii="OpenSymbol" w:hAnsi="OpenSymbol" w:cs="OpenSymbol" w:hint="default"/>
    </w:rPr>
  </w:style>
  <w:style w:type="character" w:customStyle="1" w:styleId="WW8Num26z1">
    <w:name w:val="WW8Num26z1"/>
    <w:rsid w:val="00101577"/>
    <w:rPr>
      <w:rFonts w:ascii="OpenSymbol" w:hAnsi="OpenSymbol" w:cs="OpenSymbol" w:hint="default"/>
    </w:rPr>
  </w:style>
  <w:style w:type="character" w:customStyle="1" w:styleId="WW-Absatz-Standardschriftart1111111111111">
    <w:name w:val="WW-Absatz-Standardschriftart1111111111111"/>
    <w:rsid w:val="00101577"/>
  </w:style>
  <w:style w:type="character" w:customStyle="1" w:styleId="WW8Num7z1">
    <w:name w:val="WW8Num7z1"/>
    <w:rsid w:val="00101577"/>
    <w:rPr>
      <w:rFonts w:ascii="Times New Roman" w:hAnsi="Times New Roman" w:cs="Times New Roman" w:hint="default"/>
      <w:b/>
      <w:bCs w:val="0"/>
    </w:rPr>
  </w:style>
  <w:style w:type="character" w:customStyle="1" w:styleId="WW8Num8z1">
    <w:name w:val="WW8Num8z1"/>
    <w:rsid w:val="00101577"/>
    <w:rPr>
      <w:rFonts w:ascii="Times New Roman" w:hAnsi="Times New Roman" w:cs="Times New Roman" w:hint="default"/>
      <w:b/>
      <w:bCs w:val="0"/>
    </w:rPr>
  </w:style>
  <w:style w:type="character" w:customStyle="1" w:styleId="WW8Num9z0">
    <w:name w:val="WW8Num9z0"/>
    <w:rsid w:val="00101577"/>
    <w:rPr>
      <w:rFonts w:ascii="Times New Roman" w:hAnsi="Times New Roman" w:cs="Times New Roman" w:hint="default"/>
    </w:rPr>
  </w:style>
  <w:style w:type="character" w:customStyle="1" w:styleId="WW-Absatz-Standardschriftart11111111111111">
    <w:name w:val="WW-Absatz-Standardschriftart11111111111111"/>
    <w:rsid w:val="00101577"/>
  </w:style>
  <w:style w:type="character" w:customStyle="1" w:styleId="WW8Num1z0">
    <w:name w:val="WW8Num1z0"/>
    <w:rsid w:val="00101577"/>
    <w:rPr>
      <w:rFonts w:ascii="Times New Roman" w:hAnsi="Times New Roman" w:cs="Times New Roman" w:hint="default"/>
    </w:rPr>
  </w:style>
  <w:style w:type="character" w:customStyle="1" w:styleId="WW8Num3z2">
    <w:name w:val="WW8Num3z2"/>
    <w:rsid w:val="00101577"/>
    <w:rPr>
      <w:rFonts w:ascii="Wingdings" w:hAnsi="Wingdings" w:hint="default"/>
    </w:rPr>
  </w:style>
  <w:style w:type="character" w:customStyle="1" w:styleId="WW8Num3z3">
    <w:name w:val="WW8Num3z3"/>
    <w:rsid w:val="00101577"/>
    <w:rPr>
      <w:rFonts w:ascii="Symbol" w:hAnsi="Symbol" w:hint="default"/>
    </w:rPr>
  </w:style>
  <w:style w:type="character" w:customStyle="1" w:styleId="WW8Num10z2">
    <w:name w:val="WW8Num10z2"/>
    <w:rsid w:val="00101577"/>
    <w:rPr>
      <w:rFonts w:ascii="Wingdings" w:hAnsi="Wingdings" w:hint="default"/>
    </w:rPr>
  </w:style>
  <w:style w:type="character" w:customStyle="1" w:styleId="WW8Num11z2">
    <w:name w:val="WW8Num11z2"/>
    <w:rsid w:val="00101577"/>
    <w:rPr>
      <w:rFonts w:ascii="Wingdings" w:hAnsi="Wingdings" w:hint="default"/>
    </w:rPr>
  </w:style>
  <w:style w:type="character" w:customStyle="1" w:styleId="WW8Num12z2">
    <w:name w:val="WW8Num12z2"/>
    <w:rsid w:val="00101577"/>
    <w:rPr>
      <w:rFonts w:ascii="Wingdings" w:hAnsi="Wingdings" w:hint="default"/>
    </w:rPr>
  </w:style>
  <w:style w:type="character" w:customStyle="1" w:styleId="WW8Num13z2">
    <w:name w:val="WW8Num13z2"/>
    <w:rsid w:val="00101577"/>
    <w:rPr>
      <w:rFonts w:ascii="Wingdings" w:hAnsi="Wingdings" w:hint="default"/>
    </w:rPr>
  </w:style>
  <w:style w:type="character" w:customStyle="1" w:styleId="WW8Num14z2">
    <w:name w:val="WW8Num14z2"/>
    <w:rsid w:val="00101577"/>
    <w:rPr>
      <w:rFonts w:ascii="Wingdings" w:hAnsi="Wingdings" w:hint="default"/>
    </w:rPr>
  </w:style>
  <w:style w:type="character" w:customStyle="1" w:styleId="23">
    <w:name w:val="Основной шрифт абзаца2"/>
    <w:rsid w:val="00101577"/>
  </w:style>
  <w:style w:type="character" w:customStyle="1" w:styleId="WW8Num33z2">
    <w:name w:val="WW8Num33z2"/>
    <w:rsid w:val="00101577"/>
    <w:rPr>
      <w:rFonts w:ascii="Wingdings" w:hAnsi="Wingdings" w:hint="default"/>
    </w:rPr>
  </w:style>
  <w:style w:type="character" w:customStyle="1" w:styleId="WW8Num37z0">
    <w:name w:val="WW8Num37z0"/>
    <w:rsid w:val="00101577"/>
    <w:rPr>
      <w:rFonts w:ascii="Symbol" w:hAnsi="Symbol" w:hint="default"/>
    </w:rPr>
  </w:style>
  <w:style w:type="character" w:customStyle="1" w:styleId="WW8Num37z1">
    <w:name w:val="WW8Num37z1"/>
    <w:rsid w:val="00101577"/>
    <w:rPr>
      <w:rFonts w:ascii="Courier New" w:hAnsi="Courier New" w:cs="Courier New" w:hint="default"/>
    </w:rPr>
  </w:style>
  <w:style w:type="character" w:customStyle="1" w:styleId="WW8Num37z2">
    <w:name w:val="WW8Num37z2"/>
    <w:rsid w:val="00101577"/>
    <w:rPr>
      <w:rFonts w:ascii="Wingdings" w:hAnsi="Wingdings" w:hint="default"/>
    </w:rPr>
  </w:style>
  <w:style w:type="character" w:customStyle="1" w:styleId="WW8Num38z0">
    <w:name w:val="WW8Num38z0"/>
    <w:rsid w:val="00101577"/>
    <w:rPr>
      <w:rFonts w:ascii="Symbol" w:hAnsi="Symbol" w:hint="default"/>
    </w:rPr>
  </w:style>
  <w:style w:type="character" w:customStyle="1" w:styleId="WW8Num38z1">
    <w:name w:val="WW8Num38z1"/>
    <w:rsid w:val="00101577"/>
    <w:rPr>
      <w:rFonts w:ascii="Courier New" w:hAnsi="Courier New" w:cs="Courier New" w:hint="default"/>
    </w:rPr>
  </w:style>
  <w:style w:type="character" w:customStyle="1" w:styleId="WW8Num38z2">
    <w:name w:val="WW8Num38z2"/>
    <w:rsid w:val="00101577"/>
    <w:rPr>
      <w:rFonts w:ascii="Wingdings" w:hAnsi="Wingdings" w:hint="default"/>
    </w:rPr>
  </w:style>
  <w:style w:type="character" w:customStyle="1" w:styleId="WW8Num32z2">
    <w:name w:val="WW8Num32z2"/>
    <w:rsid w:val="00101577"/>
    <w:rPr>
      <w:rFonts w:ascii="Wingdings" w:hAnsi="Wingdings" w:hint="default"/>
    </w:rPr>
  </w:style>
  <w:style w:type="character" w:customStyle="1" w:styleId="WW8Num35z1">
    <w:name w:val="WW8Num35z1"/>
    <w:rsid w:val="00101577"/>
    <w:rPr>
      <w:rFonts w:ascii="Courier New" w:hAnsi="Courier New" w:cs="Courier New" w:hint="default"/>
    </w:rPr>
  </w:style>
  <w:style w:type="character" w:customStyle="1" w:styleId="WW8Num35z2">
    <w:name w:val="WW8Num35z2"/>
    <w:rsid w:val="00101577"/>
    <w:rPr>
      <w:rFonts w:ascii="Wingdings" w:hAnsi="Wingdings" w:hint="default"/>
    </w:rPr>
  </w:style>
  <w:style w:type="character" w:customStyle="1" w:styleId="WW8Num39z0">
    <w:name w:val="WW8Num39z0"/>
    <w:rsid w:val="00101577"/>
    <w:rPr>
      <w:rFonts w:ascii="Symbol" w:hAnsi="Symbol" w:hint="default"/>
    </w:rPr>
  </w:style>
  <w:style w:type="character" w:customStyle="1" w:styleId="WW8Num39z1">
    <w:name w:val="WW8Num39z1"/>
    <w:rsid w:val="00101577"/>
    <w:rPr>
      <w:rFonts w:ascii="Courier New" w:hAnsi="Courier New" w:cs="Courier New" w:hint="default"/>
    </w:rPr>
  </w:style>
  <w:style w:type="character" w:customStyle="1" w:styleId="WW8Num39z2">
    <w:name w:val="WW8Num39z2"/>
    <w:rsid w:val="00101577"/>
    <w:rPr>
      <w:rFonts w:ascii="Wingdings" w:hAnsi="Wingdings" w:hint="default"/>
    </w:rPr>
  </w:style>
  <w:style w:type="character" w:customStyle="1" w:styleId="WW8Num31z2">
    <w:name w:val="WW8Num31z2"/>
    <w:rsid w:val="00101577"/>
    <w:rPr>
      <w:rFonts w:ascii="Wingdings" w:hAnsi="Wingdings" w:hint="default"/>
    </w:rPr>
  </w:style>
  <w:style w:type="character" w:customStyle="1" w:styleId="WW8Num34z2">
    <w:name w:val="WW8Num34z2"/>
    <w:rsid w:val="00101577"/>
    <w:rPr>
      <w:rFonts w:ascii="Wingdings" w:hAnsi="Wingdings" w:hint="default"/>
    </w:rPr>
  </w:style>
  <w:style w:type="character" w:customStyle="1" w:styleId="WW8Num30z1">
    <w:name w:val="WW8Num30z1"/>
    <w:rsid w:val="00101577"/>
    <w:rPr>
      <w:rFonts w:ascii="Courier New" w:hAnsi="Courier New" w:cs="Courier New" w:hint="default"/>
    </w:rPr>
  </w:style>
  <w:style w:type="character" w:customStyle="1" w:styleId="WW8Num30z2">
    <w:name w:val="WW8Num30z2"/>
    <w:rsid w:val="00101577"/>
    <w:rPr>
      <w:rFonts w:ascii="Wingdings" w:hAnsi="Wingdings" w:hint="default"/>
    </w:rPr>
  </w:style>
  <w:style w:type="character" w:customStyle="1" w:styleId="WW8Num40z0">
    <w:name w:val="WW8Num40z0"/>
    <w:rsid w:val="00101577"/>
    <w:rPr>
      <w:rFonts w:ascii="Symbol" w:hAnsi="Symbol" w:hint="default"/>
    </w:rPr>
  </w:style>
  <w:style w:type="character" w:customStyle="1" w:styleId="WW8Num40z1">
    <w:name w:val="WW8Num40z1"/>
    <w:rsid w:val="00101577"/>
    <w:rPr>
      <w:rFonts w:ascii="Courier New" w:hAnsi="Courier New" w:cs="Courier New" w:hint="default"/>
    </w:rPr>
  </w:style>
  <w:style w:type="character" w:customStyle="1" w:styleId="WW8Num40z2">
    <w:name w:val="WW8Num40z2"/>
    <w:rsid w:val="00101577"/>
    <w:rPr>
      <w:rFonts w:ascii="Wingdings" w:hAnsi="Wingdings" w:hint="default"/>
    </w:rPr>
  </w:style>
  <w:style w:type="character" w:customStyle="1" w:styleId="WW8Num36z1">
    <w:name w:val="WW8Num36z1"/>
    <w:rsid w:val="00101577"/>
    <w:rPr>
      <w:rFonts w:ascii="Courier New" w:hAnsi="Courier New" w:cs="Courier New" w:hint="default"/>
    </w:rPr>
  </w:style>
  <w:style w:type="character" w:customStyle="1" w:styleId="WW8Num36z2">
    <w:name w:val="WW8Num36z2"/>
    <w:rsid w:val="00101577"/>
    <w:rPr>
      <w:rFonts w:ascii="Wingdings" w:hAnsi="Wingdings" w:hint="default"/>
    </w:rPr>
  </w:style>
  <w:style w:type="character" w:customStyle="1" w:styleId="WW8Num45z0">
    <w:name w:val="WW8Num45z0"/>
    <w:rsid w:val="00101577"/>
    <w:rPr>
      <w:rFonts w:ascii="Times New Roman" w:eastAsia="Times New Roman" w:hAnsi="Times New Roman" w:cs="Times New Roman" w:hint="default"/>
      <w:b w:val="0"/>
      <w:bCs w:val="0"/>
    </w:rPr>
  </w:style>
  <w:style w:type="character" w:customStyle="1" w:styleId="af8">
    <w:name w:val="Текст примечания Знак"/>
    <w:basedOn w:val="a1"/>
    <w:link w:val="af9"/>
    <w:uiPriority w:val="99"/>
    <w:semiHidden/>
    <w:rsid w:val="00101577"/>
    <w:rPr>
      <w:rFonts w:ascii="Calibri" w:eastAsia="Calibri" w:hAnsi="Calibri" w:cs="Times New Roman"/>
    </w:rPr>
  </w:style>
  <w:style w:type="paragraph" w:styleId="af9">
    <w:name w:val="annotation text"/>
    <w:basedOn w:val="a"/>
    <w:link w:val="af8"/>
    <w:uiPriority w:val="99"/>
    <w:semiHidden/>
    <w:unhideWhenUsed/>
    <w:rsid w:val="00101577"/>
    <w:pPr>
      <w:widowControl/>
      <w:suppressAutoHyphens w:val="0"/>
      <w:spacing w:after="160" w:line="240" w:lineRule="auto"/>
      <w:textAlignment w:val="auto"/>
    </w:pPr>
    <w:rPr>
      <w:rFonts w:ascii="Calibri" w:eastAsia="Calibri" w:hAnsi="Calibri" w:cs="Times New Roman"/>
      <w:kern w:val="0"/>
      <w:sz w:val="22"/>
      <w:szCs w:val="22"/>
      <w:lang w:eastAsia="en-US" w:bidi="ar-SA"/>
    </w:rPr>
  </w:style>
  <w:style w:type="character" w:customStyle="1" w:styleId="1b">
    <w:name w:val="Текст примечания Знак1"/>
    <w:basedOn w:val="a1"/>
    <w:uiPriority w:val="99"/>
    <w:semiHidden/>
    <w:rsid w:val="00101577"/>
    <w:rPr>
      <w:rFonts w:ascii="Times New Roman" w:eastAsia="SimSun" w:hAnsi="Times New Roman" w:cs="Mangal"/>
      <w:kern w:val="1"/>
      <w:sz w:val="20"/>
      <w:szCs w:val="18"/>
      <w:lang w:eastAsia="hi-IN" w:bidi="hi-IN"/>
    </w:rPr>
  </w:style>
  <w:style w:type="character" w:customStyle="1" w:styleId="afa">
    <w:name w:val="Тема примечания Знак"/>
    <w:basedOn w:val="af8"/>
    <w:link w:val="afb"/>
    <w:uiPriority w:val="99"/>
    <w:semiHidden/>
    <w:rsid w:val="00101577"/>
    <w:rPr>
      <w:rFonts w:ascii="Calibri" w:eastAsia="Calibri" w:hAnsi="Calibri" w:cs="Times New Roman"/>
      <w:b/>
      <w:bCs/>
    </w:rPr>
  </w:style>
  <w:style w:type="paragraph" w:styleId="afb">
    <w:name w:val="annotation subject"/>
    <w:basedOn w:val="af9"/>
    <w:next w:val="af9"/>
    <w:link w:val="afa"/>
    <w:uiPriority w:val="99"/>
    <w:semiHidden/>
    <w:unhideWhenUsed/>
    <w:rsid w:val="00101577"/>
    <w:rPr>
      <w:b/>
      <w:bCs/>
    </w:rPr>
  </w:style>
  <w:style w:type="character" w:customStyle="1" w:styleId="1c">
    <w:name w:val="Тема примечания Знак1"/>
    <w:basedOn w:val="1b"/>
    <w:uiPriority w:val="99"/>
    <w:semiHidden/>
    <w:rsid w:val="00101577"/>
    <w:rPr>
      <w:rFonts w:ascii="Times New Roman" w:eastAsia="SimSun" w:hAnsi="Times New Roman" w:cs="Mangal"/>
      <w:b/>
      <w:bCs/>
      <w:kern w:val="1"/>
      <w:sz w:val="20"/>
      <w:szCs w:val="18"/>
      <w:lang w:eastAsia="hi-IN" w:bidi="hi-IN"/>
    </w:rPr>
  </w:style>
  <w:style w:type="character" w:customStyle="1" w:styleId="afc">
    <w:name w:val="Текст выноски Знак"/>
    <w:basedOn w:val="a1"/>
    <w:link w:val="afd"/>
    <w:uiPriority w:val="99"/>
    <w:semiHidden/>
    <w:rsid w:val="00101577"/>
    <w:rPr>
      <w:rFonts w:ascii="Segoe UI" w:eastAsia="Calibri" w:hAnsi="Segoe UI" w:cs="Segoe UI"/>
      <w:sz w:val="18"/>
      <w:szCs w:val="18"/>
    </w:rPr>
  </w:style>
  <w:style w:type="paragraph" w:styleId="afd">
    <w:name w:val="Balloon Text"/>
    <w:basedOn w:val="a"/>
    <w:link w:val="afc"/>
    <w:uiPriority w:val="99"/>
    <w:semiHidden/>
    <w:unhideWhenUsed/>
    <w:rsid w:val="00101577"/>
    <w:pPr>
      <w:widowControl/>
      <w:suppressAutoHyphens w:val="0"/>
      <w:spacing w:line="240" w:lineRule="auto"/>
      <w:textAlignment w:val="auto"/>
    </w:pPr>
    <w:rPr>
      <w:rFonts w:ascii="Segoe UI" w:eastAsia="Calibri" w:hAnsi="Segoe UI" w:cs="Segoe UI"/>
      <w:kern w:val="0"/>
      <w:sz w:val="18"/>
      <w:szCs w:val="18"/>
      <w:lang w:eastAsia="en-US" w:bidi="ar-SA"/>
    </w:rPr>
  </w:style>
  <w:style w:type="character" w:customStyle="1" w:styleId="1d">
    <w:name w:val="Текст выноски Знак1"/>
    <w:basedOn w:val="a1"/>
    <w:uiPriority w:val="99"/>
    <w:semiHidden/>
    <w:rsid w:val="00101577"/>
    <w:rPr>
      <w:rFonts w:ascii="Tahoma" w:eastAsia="SimSun" w:hAnsi="Tahoma" w:cs="Mangal"/>
      <w:kern w:val="1"/>
      <w:sz w:val="16"/>
      <w:szCs w:val="14"/>
      <w:lang w:eastAsia="hi-IN" w:bidi="hi-IN"/>
    </w:rPr>
  </w:style>
  <w:style w:type="numbering" w:customStyle="1" w:styleId="1e">
    <w:name w:val="Нет списка1"/>
    <w:next w:val="a3"/>
    <w:uiPriority w:val="99"/>
    <w:semiHidden/>
    <w:unhideWhenUsed/>
    <w:rsid w:val="00101577"/>
  </w:style>
  <w:style w:type="character" w:styleId="afe">
    <w:name w:val="annotation reference"/>
    <w:basedOn w:val="a1"/>
    <w:uiPriority w:val="99"/>
    <w:semiHidden/>
    <w:unhideWhenUsed/>
    <w:rsid w:val="00101577"/>
    <w:rPr>
      <w:sz w:val="16"/>
      <w:szCs w:val="16"/>
    </w:rPr>
  </w:style>
  <w:style w:type="paragraph" w:customStyle="1" w:styleId="24">
    <w:name w:val="Абзац списка2"/>
    <w:basedOn w:val="a"/>
    <w:uiPriority w:val="99"/>
    <w:rsid w:val="00101577"/>
    <w:pPr>
      <w:widowControl/>
      <w:spacing w:after="200" w:line="276" w:lineRule="auto"/>
      <w:ind w:left="720"/>
      <w:textAlignment w:val="auto"/>
    </w:pPr>
    <w:rPr>
      <w:rFonts w:ascii="Calibri" w:eastAsia="Times New Roman" w:hAnsi="Calibri" w:cs="Calibri"/>
      <w:kern w:val="0"/>
      <w:sz w:val="22"/>
      <w:szCs w:val="22"/>
      <w:lang w:eastAsia="ar-SA" w:bidi="ar-SA"/>
    </w:rPr>
  </w:style>
  <w:style w:type="paragraph" w:customStyle="1" w:styleId="aff">
    <w:name w:val="Заголовок"/>
    <w:basedOn w:val="a"/>
    <w:next w:val="a0"/>
    <w:uiPriority w:val="99"/>
    <w:qFormat/>
    <w:rsid w:val="00101577"/>
    <w:pPr>
      <w:keepNext/>
      <w:spacing w:before="240" w:after="120"/>
    </w:pPr>
    <w:rPr>
      <w:rFonts w:ascii="Arial" w:eastAsia="Microsoft YaHei" w:hAnsi="Arial"/>
      <w:sz w:val="28"/>
      <w:szCs w:val="28"/>
    </w:rPr>
  </w:style>
  <w:style w:type="paragraph" w:customStyle="1" w:styleId="25">
    <w:name w:val="Название2"/>
    <w:basedOn w:val="a"/>
    <w:uiPriority w:val="99"/>
    <w:rsid w:val="00101577"/>
    <w:pPr>
      <w:widowControl/>
      <w:suppressLineNumbers/>
      <w:spacing w:before="120" w:after="120" w:line="276" w:lineRule="auto"/>
      <w:textAlignment w:val="auto"/>
    </w:pPr>
    <w:rPr>
      <w:rFonts w:ascii="Calibri" w:eastAsia="Times New Roman" w:hAnsi="Calibri" w:cs="Tahoma"/>
      <w:i/>
      <w:iCs/>
      <w:kern w:val="0"/>
      <w:lang w:eastAsia="ar-SA" w:bidi="ar-SA"/>
    </w:rPr>
  </w:style>
  <w:style w:type="paragraph" w:customStyle="1" w:styleId="26">
    <w:name w:val="Указатель2"/>
    <w:basedOn w:val="a"/>
    <w:uiPriority w:val="99"/>
    <w:rsid w:val="00101577"/>
    <w:pPr>
      <w:widowControl/>
      <w:suppressLineNumbers/>
      <w:spacing w:after="200" w:line="276" w:lineRule="auto"/>
      <w:textAlignment w:val="auto"/>
    </w:pPr>
    <w:rPr>
      <w:rFonts w:ascii="Calibri" w:eastAsia="Times New Roman" w:hAnsi="Calibri" w:cs="Tahoma"/>
      <w:kern w:val="0"/>
      <w:sz w:val="22"/>
      <w:szCs w:val="22"/>
      <w:lang w:eastAsia="ar-SA" w:bidi="ar-SA"/>
    </w:rPr>
  </w:style>
  <w:style w:type="paragraph" w:customStyle="1" w:styleId="aff0">
    <w:name w:val="Основной для программы"/>
    <w:basedOn w:val="Standard"/>
    <w:uiPriority w:val="99"/>
    <w:rsid w:val="00101577"/>
    <w:pPr>
      <w:spacing w:line="360" w:lineRule="auto"/>
      <w:ind w:firstLine="720"/>
      <w:jc w:val="both"/>
    </w:pPr>
    <w:rPr>
      <w:sz w:val="28"/>
      <w:szCs w:val="28"/>
    </w:rPr>
  </w:style>
  <w:style w:type="paragraph" w:styleId="aff1">
    <w:name w:val="List Bullet"/>
    <w:basedOn w:val="a"/>
    <w:uiPriority w:val="99"/>
    <w:semiHidden/>
    <w:unhideWhenUsed/>
    <w:rsid w:val="00101577"/>
    <w:pPr>
      <w:widowControl/>
      <w:tabs>
        <w:tab w:val="num" w:pos="720"/>
      </w:tabs>
      <w:spacing w:after="200" w:line="276" w:lineRule="auto"/>
      <w:ind w:left="720" w:hanging="360"/>
      <w:contextualSpacing/>
      <w:textAlignment w:val="auto"/>
    </w:pPr>
    <w:rPr>
      <w:rFonts w:ascii="Calibri" w:eastAsia="Times New Roman" w:hAnsi="Calibri" w:cs="Calibri"/>
      <w:kern w:val="0"/>
      <w:sz w:val="22"/>
      <w:szCs w:val="22"/>
      <w:lang w:eastAsia="ar-SA" w:bidi="ar-SA"/>
    </w:rPr>
  </w:style>
  <w:style w:type="paragraph" w:customStyle="1" w:styleId="aff2">
    <w:name w:val="*Абзац"/>
    <w:basedOn w:val="aff1"/>
    <w:uiPriority w:val="99"/>
    <w:rsid w:val="00101577"/>
    <w:pPr>
      <w:tabs>
        <w:tab w:val="clear" w:pos="720"/>
      </w:tabs>
      <w:suppressAutoHyphens w:val="0"/>
      <w:autoSpaceDE w:val="0"/>
      <w:autoSpaceDN w:val="0"/>
      <w:spacing w:after="0" w:line="288" w:lineRule="auto"/>
      <w:ind w:left="0" w:firstLine="567"/>
      <w:contextualSpacing w:val="0"/>
      <w:jc w:val="both"/>
    </w:pPr>
    <w:rPr>
      <w:rFonts w:ascii="Times New Roman" w:hAnsi="Times New Roman" w:cs="Times New Roman"/>
      <w:sz w:val="20"/>
      <w:szCs w:val="24"/>
      <w:lang w:eastAsia="ru-RU"/>
    </w:rPr>
  </w:style>
  <w:style w:type="paragraph" w:customStyle="1" w:styleId="31">
    <w:name w:val="Абзац списка3"/>
    <w:basedOn w:val="a"/>
    <w:uiPriority w:val="99"/>
    <w:rsid w:val="00101577"/>
    <w:pPr>
      <w:widowControl/>
      <w:spacing w:after="200" w:line="276" w:lineRule="auto"/>
      <w:ind w:left="720"/>
      <w:textAlignment w:val="auto"/>
    </w:pPr>
    <w:rPr>
      <w:rFonts w:ascii="Calibri" w:eastAsia="Times New Roman" w:hAnsi="Calibri" w:cs="Calibri"/>
      <w:kern w:val="0"/>
      <w:sz w:val="22"/>
      <w:szCs w:val="22"/>
      <w:lang w:eastAsia="ar-SA" w:bidi="ar-SA"/>
    </w:rPr>
  </w:style>
  <w:style w:type="paragraph" w:customStyle="1" w:styleId="41">
    <w:name w:val="Абзац списка4"/>
    <w:basedOn w:val="a"/>
    <w:uiPriority w:val="99"/>
    <w:rsid w:val="00101577"/>
    <w:pPr>
      <w:widowControl/>
      <w:spacing w:after="200" w:line="276" w:lineRule="auto"/>
      <w:ind w:left="720"/>
      <w:textAlignment w:val="auto"/>
    </w:pPr>
    <w:rPr>
      <w:rFonts w:ascii="Calibri" w:eastAsia="Times New Roman" w:hAnsi="Calibri" w:cs="Calibri"/>
      <w:kern w:val="0"/>
      <w:sz w:val="22"/>
      <w:szCs w:val="22"/>
      <w:lang w:eastAsia="ar-SA" w:bidi="ar-SA"/>
    </w:rPr>
  </w:style>
  <w:style w:type="paragraph" w:customStyle="1" w:styleId="5">
    <w:name w:val="Абзац списка5"/>
    <w:basedOn w:val="a"/>
    <w:uiPriority w:val="99"/>
    <w:rsid w:val="00101577"/>
    <w:pPr>
      <w:widowControl/>
      <w:spacing w:after="200" w:line="276" w:lineRule="auto"/>
      <w:ind w:left="720"/>
      <w:textAlignment w:val="auto"/>
    </w:pPr>
    <w:rPr>
      <w:rFonts w:ascii="Calibri" w:eastAsia="Times New Roman" w:hAnsi="Calibri" w:cs="Calibri"/>
      <w:kern w:val="0"/>
      <w:sz w:val="22"/>
      <w:szCs w:val="22"/>
      <w:lang w:eastAsia="ar-SA" w:bidi="ar-SA"/>
    </w:rPr>
  </w:style>
  <w:style w:type="character" w:customStyle="1" w:styleId="1f">
    <w:name w:val="Название Знак1"/>
    <w:basedOn w:val="a1"/>
    <w:uiPriority w:val="10"/>
    <w:rsid w:val="00101577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ar-SA"/>
    </w:rPr>
  </w:style>
  <w:style w:type="numbering" w:customStyle="1" w:styleId="27">
    <w:name w:val="Нет списка2"/>
    <w:next w:val="a3"/>
    <w:uiPriority w:val="99"/>
    <w:semiHidden/>
    <w:unhideWhenUsed/>
    <w:rsid w:val="00101577"/>
  </w:style>
  <w:style w:type="paragraph" w:customStyle="1" w:styleId="msonormal0">
    <w:name w:val="msonormal"/>
    <w:basedOn w:val="a"/>
    <w:uiPriority w:val="99"/>
    <w:rsid w:val="00101577"/>
    <w:pPr>
      <w:widowControl/>
      <w:suppressAutoHyphens w:val="0"/>
      <w:spacing w:before="280" w:after="280" w:line="240" w:lineRule="auto"/>
      <w:textAlignment w:val="auto"/>
    </w:pPr>
    <w:rPr>
      <w:rFonts w:eastAsia="Times New Roman" w:cs="Times New Roman"/>
      <w:kern w:val="2"/>
      <w:lang w:eastAsia="zh-CN" w:bidi="ar-SA"/>
    </w:rPr>
  </w:style>
  <w:style w:type="character" w:customStyle="1" w:styleId="apple-converted-space">
    <w:name w:val="apple-converted-space"/>
    <w:rsid w:val="00101577"/>
  </w:style>
  <w:style w:type="paragraph" w:customStyle="1" w:styleId="6">
    <w:name w:val="Абзац списка6"/>
    <w:basedOn w:val="a"/>
    <w:uiPriority w:val="99"/>
    <w:rsid w:val="00101577"/>
    <w:pPr>
      <w:widowControl/>
      <w:spacing w:after="200" w:line="276" w:lineRule="auto"/>
      <w:ind w:left="720"/>
      <w:textAlignment w:val="auto"/>
    </w:pPr>
    <w:rPr>
      <w:rFonts w:ascii="Calibri" w:eastAsia="Times New Roman" w:hAnsi="Calibri" w:cs="Calibri"/>
      <w:kern w:val="0"/>
      <w:sz w:val="22"/>
      <w:szCs w:val="22"/>
      <w:lang w:eastAsia="ar-SA" w:bidi="ar-SA"/>
    </w:rPr>
  </w:style>
  <w:style w:type="paragraph" w:customStyle="1" w:styleId="7">
    <w:name w:val="Абзац списка7"/>
    <w:basedOn w:val="a"/>
    <w:uiPriority w:val="99"/>
    <w:rsid w:val="00101577"/>
    <w:pPr>
      <w:widowControl/>
      <w:spacing w:after="200" w:line="276" w:lineRule="auto"/>
      <w:ind w:left="720"/>
      <w:textAlignment w:val="auto"/>
    </w:pPr>
    <w:rPr>
      <w:rFonts w:ascii="Calibri" w:eastAsia="Times New Roman" w:hAnsi="Calibri" w:cs="Calibri"/>
      <w:kern w:val="0"/>
      <w:sz w:val="22"/>
      <w:szCs w:val="22"/>
      <w:lang w:eastAsia="ar-SA" w:bidi="ar-SA"/>
    </w:rPr>
  </w:style>
  <w:style w:type="paragraph" w:customStyle="1" w:styleId="8">
    <w:name w:val="Абзац списка8"/>
    <w:basedOn w:val="a"/>
    <w:uiPriority w:val="99"/>
    <w:rsid w:val="00101577"/>
    <w:pPr>
      <w:widowControl/>
      <w:spacing w:after="200" w:line="276" w:lineRule="auto"/>
      <w:ind w:left="720"/>
      <w:textAlignment w:val="auto"/>
    </w:pPr>
    <w:rPr>
      <w:rFonts w:ascii="Calibri" w:eastAsia="Times New Roman" w:hAnsi="Calibri" w:cs="Calibri"/>
      <w:kern w:val="0"/>
      <w:sz w:val="22"/>
      <w:szCs w:val="22"/>
      <w:lang w:eastAsia="ar-SA" w:bidi="ar-SA"/>
    </w:rPr>
  </w:style>
  <w:style w:type="paragraph" w:customStyle="1" w:styleId="9">
    <w:name w:val="Абзац списка9"/>
    <w:basedOn w:val="a"/>
    <w:uiPriority w:val="99"/>
    <w:rsid w:val="00101577"/>
    <w:pPr>
      <w:widowControl/>
      <w:spacing w:after="200" w:line="276" w:lineRule="auto"/>
      <w:ind w:left="720"/>
      <w:textAlignment w:val="auto"/>
    </w:pPr>
    <w:rPr>
      <w:rFonts w:ascii="Calibri" w:eastAsia="Times New Roman" w:hAnsi="Calibri" w:cs="Calibri"/>
      <w:kern w:val="0"/>
      <w:sz w:val="22"/>
      <w:szCs w:val="22"/>
      <w:lang w:eastAsia="ar-SA" w:bidi="ar-SA"/>
    </w:rPr>
  </w:style>
  <w:style w:type="paragraph" w:customStyle="1" w:styleId="Default">
    <w:name w:val="Default"/>
    <w:uiPriority w:val="99"/>
    <w:rsid w:val="00101577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styleId="aff3">
    <w:name w:val="Hyperlink"/>
    <w:basedOn w:val="a1"/>
    <w:uiPriority w:val="99"/>
    <w:unhideWhenUsed/>
    <w:rsid w:val="00101577"/>
    <w:rPr>
      <w:color w:val="0000FF"/>
      <w:u w:val="single"/>
    </w:rPr>
  </w:style>
  <w:style w:type="character" w:styleId="aff4">
    <w:name w:val="Strong"/>
    <w:basedOn w:val="a1"/>
    <w:uiPriority w:val="22"/>
    <w:qFormat/>
    <w:rsid w:val="00101577"/>
    <w:rPr>
      <w:b/>
      <w:bCs/>
    </w:rPr>
  </w:style>
  <w:style w:type="paragraph" w:customStyle="1" w:styleId="aff5">
    <w:name w:val="Базовый"/>
    <w:uiPriority w:val="99"/>
    <w:rsid w:val="00101577"/>
    <w:pPr>
      <w:tabs>
        <w:tab w:val="left" w:pos="708"/>
      </w:tabs>
      <w:suppressAutoHyphens/>
    </w:pPr>
    <w:rPr>
      <w:rFonts w:ascii="Calibri" w:eastAsia="Times New Roman" w:hAnsi="Calibri" w:cs="Times New Roman"/>
      <w:color w:val="00000A"/>
    </w:rPr>
  </w:style>
  <w:style w:type="paragraph" w:customStyle="1" w:styleId="Textbody">
    <w:name w:val="Text body"/>
    <w:basedOn w:val="Standard"/>
    <w:rsid w:val="00101577"/>
    <w:pPr>
      <w:spacing w:after="120"/>
    </w:pPr>
    <w:rPr>
      <w:rFonts w:eastAsia="Arial Unicode MS"/>
      <w:lang w:val="ru-RU" w:eastAsia="ru-RU" w:bidi="ar-SA"/>
    </w:rPr>
  </w:style>
  <w:style w:type="paragraph" w:styleId="aff6">
    <w:name w:val="caption"/>
    <w:basedOn w:val="Standard"/>
    <w:qFormat/>
    <w:rsid w:val="00101577"/>
    <w:pPr>
      <w:suppressLineNumbers/>
      <w:spacing w:before="120" w:after="120"/>
    </w:pPr>
    <w:rPr>
      <w:rFonts w:eastAsia="Arial Unicode MS"/>
      <w:i/>
      <w:iCs/>
      <w:lang w:val="ru-RU" w:eastAsia="ru-RU" w:bidi="ar-SA"/>
    </w:rPr>
  </w:style>
  <w:style w:type="paragraph" w:customStyle="1" w:styleId="Index">
    <w:name w:val="Index"/>
    <w:basedOn w:val="Standard"/>
    <w:rsid w:val="00101577"/>
    <w:pPr>
      <w:suppressLineNumbers/>
    </w:pPr>
    <w:rPr>
      <w:rFonts w:eastAsia="Arial Unicode MS"/>
      <w:lang w:val="ru-RU" w:eastAsia="ru-RU" w:bidi="ar-SA"/>
    </w:rPr>
  </w:style>
  <w:style w:type="numbering" w:customStyle="1" w:styleId="WW8Num5">
    <w:name w:val="WW8Num5"/>
    <w:basedOn w:val="a3"/>
    <w:rsid w:val="00101577"/>
    <w:pPr>
      <w:numPr>
        <w:numId w:val="14"/>
      </w:numPr>
    </w:pPr>
  </w:style>
  <w:style w:type="numbering" w:customStyle="1" w:styleId="WW8Num6">
    <w:name w:val="WW8Num6"/>
    <w:basedOn w:val="a3"/>
    <w:rsid w:val="00101577"/>
    <w:pPr>
      <w:numPr>
        <w:numId w:val="15"/>
      </w:numPr>
    </w:pPr>
  </w:style>
  <w:style w:type="numbering" w:customStyle="1" w:styleId="WW8Num3">
    <w:name w:val="WW8Num3"/>
    <w:basedOn w:val="a3"/>
    <w:rsid w:val="00101577"/>
    <w:pPr>
      <w:numPr>
        <w:numId w:val="16"/>
      </w:numPr>
    </w:pPr>
  </w:style>
  <w:style w:type="numbering" w:customStyle="1" w:styleId="WW8Num4">
    <w:name w:val="WW8Num4"/>
    <w:basedOn w:val="a3"/>
    <w:rsid w:val="00101577"/>
    <w:pPr>
      <w:numPr>
        <w:numId w:val="17"/>
      </w:numPr>
    </w:pPr>
  </w:style>
  <w:style w:type="character" w:customStyle="1" w:styleId="fulltext">
    <w:name w:val="full_text"/>
    <w:basedOn w:val="a1"/>
    <w:rsid w:val="00101577"/>
  </w:style>
  <w:style w:type="character" w:styleId="aff7">
    <w:name w:val="FollowedHyperlink"/>
    <w:basedOn w:val="a1"/>
    <w:uiPriority w:val="99"/>
    <w:semiHidden/>
    <w:unhideWhenUsed/>
    <w:rsid w:val="00101577"/>
    <w:rPr>
      <w:color w:val="800080"/>
      <w:u w:val="single"/>
    </w:rPr>
  </w:style>
  <w:style w:type="character" w:customStyle="1" w:styleId="32">
    <w:name w:val="Основной шрифт абзаца3"/>
    <w:rsid w:val="00101577"/>
  </w:style>
  <w:style w:type="numbering" w:customStyle="1" w:styleId="110">
    <w:name w:val="Нет списка11"/>
    <w:next w:val="a3"/>
    <w:uiPriority w:val="99"/>
    <w:semiHidden/>
    <w:unhideWhenUsed/>
    <w:rsid w:val="00101577"/>
  </w:style>
  <w:style w:type="character" w:customStyle="1" w:styleId="aff8">
    <w:name w:val="Заголовок Знак"/>
    <w:uiPriority w:val="99"/>
    <w:rsid w:val="00101577"/>
    <w:rPr>
      <w:rFonts w:ascii="Arial" w:eastAsia="Microsoft YaHei" w:hAnsi="Arial" w:cs="Mangal"/>
      <w:kern w:val="1"/>
      <w:sz w:val="28"/>
      <w:szCs w:val="28"/>
      <w:lang w:eastAsia="hi-I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microsoft.com/office/2007/relationships/stylesWithEffects" Target="stylesWithEffects.xml" Id="rId3" /><Relationship Type="http://schemas.openxmlformats.org/officeDocument/2006/relationships/theme" Target="theme/theme1.xml" Id="rId7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fontTable" Target="fontTable.xml" Id="rId6" /><Relationship Type="http://schemas.openxmlformats.org/officeDocument/2006/relationships/webSettings" Target="webSettings.xml" Id="rId5" /><Relationship Type="http://schemas.openxmlformats.org/officeDocument/2006/relationships/settings" Target="settings.xml" Id="rId4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Office Word</ap:Application>
  <ap:DocSecurity>0</ap:DocSecurity>
  <ap:ScaleCrop>false</ap:ScaleCrop>
  <ap:Company>SPecialiST RePack</ap:Company>
  <ap:SharedDoc>false</ap:SharedDoc>
  <ap:HyperlinksChanged>false</ap:HyperlinksChanged>
  <ap:AppVersion>00.0001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Админ</dc:creator>
  <keywords/>
  <dc:description/>
  <lastModifiedBy>Гость</lastModifiedBy>
  <revision>4</revision>
  <dcterms:created xsi:type="dcterms:W3CDTF">2020-04-06T15:13:00.0000000Z</dcterms:created>
  <dcterms:modified xsi:type="dcterms:W3CDTF">2020-04-07T13:42:25.8760267Z</dcterms:modified>
</coreProperties>
</file>